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A46716" w14:textId="1CBE47ED" w:rsidR="00321123" w:rsidRPr="008851EA" w:rsidRDefault="00C130CC" w:rsidP="00143D1B">
      <w:pPr>
        <w:jc w:val="both"/>
        <w:rPr>
          <w:rFonts w:asciiTheme="minorHAnsi" w:eastAsia="Times New Roman" w:hAnsiTheme="minorHAnsi" w:cs="Calibri"/>
          <w:b/>
        </w:rPr>
      </w:pPr>
      <w:r w:rsidRPr="008851EA">
        <w:rPr>
          <w:rFonts w:asciiTheme="minorHAnsi" w:eastAsia="Times New Roman" w:hAnsiTheme="minorHAnsi" w:cs="Calibri"/>
          <w:b/>
        </w:rPr>
        <w:t>TOROS ÜNİVERSİTESİ</w:t>
      </w:r>
    </w:p>
    <w:p w14:paraId="4ADA075E" w14:textId="74AF2D72" w:rsidR="00C130CC" w:rsidRPr="008851EA" w:rsidRDefault="00C130CC" w:rsidP="00143D1B">
      <w:pPr>
        <w:jc w:val="both"/>
        <w:rPr>
          <w:rFonts w:asciiTheme="minorHAnsi" w:eastAsia="Times New Roman" w:hAnsiTheme="minorHAnsi" w:cs="Calibri"/>
          <w:b/>
        </w:rPr>
      </w:pPr>
      <w:r w:rsidRPr="008851EA">
        <w:rPr>
          <w:rFonts w:asciiTheme="minorHAnsi" w:eastAsia="Times New Roman" w:hAnsiTheme="minorHAnsi" w:cs="Calibri"/>
          <w:b/>
        </w:rPr>
        <w:t>GÜZEL SANATLAR TASARIM VE MİMARLIK FAKÜLTESİ</w:t>
      </w:r>
    </w:p>
    <w:p w14:paraId="7F6F6552" w14:textId="5CC6A26E" w:rsidR="00C130CC" w:rsidRPr="008851EA" w:rsidRDefault="00C130CC" w:rsidP="00143D1B">
      <w:pPr>
        <w:jc w:val="both"/>
        <w:rPr>
          <w:rFonts w:asciiTheme="minorHAnsi" w:eastAsia="Times New Roman" w:hAnsiTheme="minorHAnsi" w:cs="Calibri"/>
          <w:b/>
        </w:rPr>
      </w:pPr>
      <w:r w:rsidRPr="008851EA">
        <w:rPr>
          <w:rFonts w:asciiTheme="minorHAnsi" w:eastAsia="Times New Roman" w:hAnsiTheme="minorHAnsi" w:cs="Calibri"/>
          <w:b/>
        </w:rPr>
        <w:t>MİMARLIK BÖLÜMÜ</w:t>
      </w:r>
    </w:p>
    <w:p w14:paraId="6F8F052E" w14:textId="0A1A9C7D" w:rsidR="00C130CC" w:rsidRPr="008851EA" w:rsidRDefault="00C130CC" w:rsidP="00143D1B">
      <w:pPr>
        <w:jc w:val="both"/>
        <w:rPr>
          <w:rFonts w:asciiTheme="minorHAnsi" w:eastAsia="Times New Roman" w:hAnsiTheme="minorHAnsi" w:cs="Calibri"/>
          <w:b/>
        </w:rPr>
      </w:pPr>
      <w:r w:rsidRPr="008851EA">
        <w:rPr>
          <w:rFonts w:asciiTheme="minorHAnsi" w:eastAsia="Times New Roman" w:hAnsiTheme="minorHAnsi" w:cs="Calibri"/>
          <w:b/>
        </w:rPr>
        <w:t>20</w:t>
      </w:r>
      <w:r w:rsidR="00CA0082" w:rsidRPr="008851EA">
        <w:rPr>
          <w:rFonts w:asciiTheme="minorHAnsi" w:eastAsia="Times New Roman" w:hAnsiTheme="minorHAnsi" w:cs="Calibri"/>
          <w:b/>
        </w:rPr>
        <w:t>20</w:t>
      </w:r>
      <w:r w:rsidRPr="008851EA">
        <w:rPr>
          <w:rFonts w:asciiTheme="minorHAnsi" w:eastAsia="Times New Roman" w:hAnsiTheme="minorHAnsi" w:cs="Calibri"/>
          <w:b/>
        </w:rPr>
        <w:t>-202</w:t>
      </w:r>
      <w:r w:rsidR="00CA0082" w:rsidRPr="008851EA">
        <w:rPr>
          <w:rFonts w:asciiTheme="minorHAnsi" w:eastAsia="Times New Roman" w:hAnsiTheme="minorHAnsi" w:cs="Calibri"/>
          <w:b/>
        </w:rPr>
        <w:t>1</w:t>
      </w:r>
      <w:r w:rsidRPr="008851EA">
        <w:rPr>
          <w:rFonts w:asciiTheme="minorHAnsi" w:eastAsia="Times New Roman" w:hAnsiTheme="minorHAnsi" w:cs="Calibri"/>
          <w:b/>
        </w:rPr>
        <w:t xml:space="preserve"> </w:t>
      </w:r>
      <w:r w:rsidR="00CD2AE3">
        <w:rPr>
          <w:rFonts w:asciiTheme="minorHAnsi" w:eastAsia="Times New Roman" w:hAnsiTheme="minorHAnsi" w:cs="Calibri"/>
          <w:b/>
        </w:rPr>
        <w:t>BAHAR</w:t>
      </w:r>
      <w:r w:rsidRPr="008851EA">
        <w:rPr>
          <w:rFonts w:asciiTheme="minorHAnsi" w:eastAsia="Times New Roman" w:hAnsiTheme="minorHAnsi" w:cs="Calibri"/>
          <w:b/>
        </w:rPr>
        <w:t xml:space="preserve"> YARIYILI</w:t>
      </w:r>
    </w:p>
    <w:p w14:paraId="7A795BA8" w14:textId="2CD0CD2A" w:rsidR="00C130CC" w:rsidRPr="008851EA" w:rsidRDefault="00792B37" w:rsidP="00143D1B">
      <w:pPr>
        <w:jc w:val="both"/>
        <w:rPr>
          <w:rFonts w:asciiTheme="minorHAnsi" w:eastAsia="Times New Roman" w:hAnsiTheme="minorHAnsi" w:cs="Calibri"/>
          <w:b/>
        </w:rPr>
      </w:pPr>
      <w:r>
        <w:rPr>
          <w:rFonts w:asciiTheme="minorHAnsi" w:eastAsia="Times New Roman" w:hAnsiTheme="minorHAnsi" w:cs="Calibri"/>
          <w:b/>
        </w:rPr>
        <w:t>ARC 402</w:t>
      </w:r>
      <w:r w:rsidR="00CA0082" w:rsidRPr="008851EA">
        <w:rPr>
          <w:rFonts w:asciiTheme="minorHAnsi" w:eastAsia="Times New Roman" w:hAnsiTheme="minorHAnsi" w:cs="Calibri"/>
          <w:b/>
        </w:rPr>
        <w:t xml:space="preserve"> </w:t>
      </w:r>
      <w:r w:rsidR="00F35657">
        <w:rPr>
          <w:rFonts w:asciiTheme="minorHAnsi" w:eastAsia="Times New Roman" w:hAnsiTheme="minorHAnsi" w:cs="Calibri"/>
          <w:b/>
        </w:rPr>
        <w:t>TASARIM STÜDYOSU</w:t>
      </w:r>
    </w:p>
    <w:p w14:paraId="30A9BFE0" w14:textId="41FFB89A" w:rsidR="005C4E78" w:rsidRPr="008851EA" w:rsidRDefault="00ED7688" w:rsidP="00143D1B">
      <w:pPr>
        <w:jc w:val="both"/>
        <w:rPr>
          <w:rFonts w:asciiTheme="minorHAnsi" w:hAnsiTheme="minorHAnsi" w:cs="Calibri"/>
          <w:u w:val="single"/>
        </w:rPr>
      </w:pPr>
      <w:r w:rsidRPr="008851EA">
        <w:rPr>
          <w:rFonts w:asciiTheme="minorHAnsi" w:hAnsiTheme="minorHAnsi" w:cs="Calibri"/>
          <w:noProof/>
          <w:u w:val="single"/>
          <w:lang w:eastAsia="tr-TR"/>
        </w:rPr>
        <mc:AlternateContent>
          <mc:Choice Requires="wps">
            <w:drawing>
              <wp:anchor distT="0" distB="0" distL="114300" distR="114300" simplePos="0" relativeHeight="251659264" behindDoc="0" locked="0" layoutInCell="1" allowOverlap="1" wp14:anchorId="557050B8" wp14:editId="0FF82BB6">
                <wp:simplePos x="0" y="0"/>
                <wp:positionH relativeFrom="column">
                  <wp:posOffset>-62865</wp:posOffset>
                </wp:positionH>
                <wp:positionV relativeFrom="paragraph">
                  <wp:posOffset>62230</wp:posOffset>
                </wp:positionV>
                <wp:extent cx="5829300" cy="0"/>
                <wp:effectExtent l="0" t="25400" r="38100" b="25400"/>
                <wp:wrapNone/>
                <wp:docPr id="1" name="Straight Connector 1"/>
                <wp:cNvGraphicFramePr/>
                <a:graphic xmlns:a="http://schemas.openxmlformats.org/drawingml/2006/main">
                  <a:graphicData uri="http://schemas.microsoft.com/office/word/2010/wordprocessingShape">
                    <wps:wsp>
                      <wps:cNvCnPr/>
                      <wps:spPr>
                        <a:xfrm>
                          <a:off x="0" y="0"/>
                          <a:ext cx="58293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0FC7D7A2" id="Straight_x0020_Connector_x0020_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95pt,4.9pt" to="454.05pt,4.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" strokecolor="black [3213]" strokeweight="3pt">
                <v:stroke joinstyle="miter"/>
              </v:line>
            </w:pict>
          </mc:Fallback>
        </mc:AlternateContent>
      </w:r>
    </w:p>
    <w:p w14:paraId="7A285F24" w14:textId="77777777" w:rsidR="0013704D" w:rsidRPr="008851EA" w:rsidRDefault="008B0AD6" w:rsidP="00143D1B">
      <w:pPr>
        <w:jc w:val="both"/>
        <w:rPr>
          <w:rFonts w:asciiTheme="minorHAnsi" w:hAnsiTheme="minorHAnsi" w:cs="Calibri"/>
          <w:b/>
        </w:rPr>
      </w:pPr>
      <w:r w:rsidRPr="008851EA">
        <w:rPr>
          <w:rFonts w:asciiTheme="minorHAnsi" w:hAnsiTheme="minorHAnsi" w:cs="Calibri"/>
          <w:b/>
        </w:rPr>
        <w:t xml:space="preserve">1. PROJENİN KONUSU: </w:t>
      </w:r>
    </w:p>
    <w:p w14:paraId="44174FB0" w14:textId="66DCB591" w:rsidR="00ED7688" w:rsidRPr="008851EA" w:rsidRDefault="0010369E" w:rsidP="00143D1B">
      <w:pPr>
        <w:jc w:val="both"/>
        <w:rPr>
          <w:rFonts w:asciiTheme="minorHAnsi" w:hAnsiTheme="minorHAnsi" w:cs="Calibri"/>
          <w:b/>
        </w:rPr>
      </w:pPr>
      <w:r w:rsidRPr="008851EA">
        <w:rPr>
          <w:rFonts w:asciiTheme="minorHAnsi" w:hAnsiTheme="minorHAnsi" w:cs="Calibri"/>
          <w:b/>
        </w:rPr>
        <w:t xml:space="preserve">TOROS ÜNİVERSİTESİ- </w:t>
      </w:r>
      <w:r w:rsidR="00CD2AE3">
        <w:rPr>
          <w:rFonts w:asciiTheme="minorHAnsi" w:hAnsiTheme="minorHAnsi" w:cs="Calibri"/>
          <w:b/>
        </w:rPr>
        <w:t>TOROS ÜNİVERSİTESİ İLETİŞİM FAKÜLTESİ</w:t>
      </w:r>
      <w:r w:rsidR="00792B37">
        <w:rPr>
          <w:rFonts w:asciiTheme="minorHAnsi" w:hAnsiTheme="minorHAnsi" w:cs="Calibri"/>
          <w:b/>
        </w:rPr>
        <w:t>+ YEMEKHANE</w:t>
      </w:r>
    </w:p>
    <w:p w14:paraId="7B32C6DE" w14:textId="11B8BCD0" w:rsidR="005C4E78" w:rsidRPr="008851EA" w:rsidRDefault="001E7207" w:rsidP="001E7207">
      <w:pPr>
        <w:widowControl w:val="0"/>
        <w:autoSpaceDE w:val="0"/>
        <w:autoSpaceDN w:val="0"/>
        <w:adjustRightInd w:val="0"/>
        <w:spacing w:after="240"/>
        <w:rPr>
          <w:rFonts w:asciiTheme="minorHAnsi" w:hAnsiTheme="minorHAnsi" w:cs="Times"/>
          <w:lang w:val="en-US"/>
        </w:rPr>
      </w:pPr>
      <w:r w:rsidRPr="008851EA">
        <w:rPr>
          <w:rFonts w:asciiTheme="minorHAnsi" w:hAnsiTheme="minorHAnsi" w:cs="Calibri"/>
          <w:lang w:val="en-US"/>
        </w:rPr>
        <w:t xml:space="preserve">Proje arazisi olarak belirlenen alanda, çevre yerleşimdeki fonksiyonlarla da ilişkilendirilerek, </w:t>
      </w:r>
      <w:r w:rsidR="00CD2AE3">
        <w:rPr>
          <w:rFonts w:asciiTheme="minorHAnsi" w:hAnsiTheme="minorHAnsi" w:cs="Calibri"/>
          <w:lang w:val="en-US"/>
        </w:rPr>
        <w:t>fakültenin açık, yarı açık ve kapalı alanlarının</w:t>
      </w:r>
      <w:r w:rsidRPr="008851EA">
        <w:rPr>
          <w:rFonts w:asciiTheme="minorHAnsi" w:hAnsiTheme="minorHAnsi" w:cs="Calibri"/>
          <w:lang w:val="en-US"/>
        </w:rPr>
        <w:t xml:space="preserve"> oluşturulması beklenmektedir. </w:t>
      </w:r>
    </w:p>
    <w:p w14:paraId="05F67B99" w14:textId="6C296BC3" w:rsidR="003D7C3D" w:rsidRPr="008851EA" w:rsidRDefault="008B0AD6" w:rsidP="00143D1B">
      <w:pPr>
        <w:jc w:val="both"/>
        <w:rPr>
          <w:rFonts w:asciiTheme="minorHAnsi" w:hAnsiTheme="minorHAnsi" w:cs="Calibri"/>
          <w:b/>
        </w:rPr>
      </w:pPr>
      <w:r w:rsidRPr="008851EA">
        <w:rPr>
          <w:rFonts w:asciiTheme="minorHAnsi" w:hAnsiTheme="minorHAnsi" w:cs="Calibri"/>
          <w:b/>
        </w:rPr>
        <w:t>2. JÜRİ ÜYELERİ:</w:t>
      </w:r>
    </w:p>
    <w:p w14:paraId="1BE968B5" w14:textId="125C0291" w:rsidR="00250219" w:rsidRPr="008851EA" w:rsidRDefault="00250219" w:rsidP="00143D1B">
      <w:pPr>
        <w:jc w:val="both"/>
        <w:rPr>
          <w:rFonts w:asciiTheme="minorHAnsi" w:hAnsiTheme="minorHAnsi" w:cs="Calibri"/>
        </w:rPr>
      </w:pPr>
      <w:r w:rsidRPr="008851EA">
        <w:rPr>
          <w:rFonts w:asciiTheme="minorHAnsi" w:hAnsiTheme="minorHAnsi" w:cs="Calibri"/>
        </w:rPr>
        <w:t>Prof. Dr. Erkin ERTEN</w:t>
      </w:r>
    </w:p>
    <w:p w14:paraId="68E52EBC" w14:textId="0ED6F269" w:rsidR="00250219" w:rsidRPr="008851EA" w:rsidRDefault="00250219" w:rsidP="00143D1B">
      <w:pPr>
        <w:jc w:val="both"/>
        <w:rPr>
          <w:rFonts w:asciiTheme="minorHAnsi" w:hAnsiTheme="minorHAnsi" w:cs="Calibri"/>
        </w:rPr>
      </w:pPr>
      <w:r w:rsidRPr="008851EA">
        <w:rPr>
          <w:rFonts w:asciiTheme="minorHAnsi" w:hAnsiTheme="minorHAnsi" w:cs="Calibri"/>
        </w:rPr>
        <w:t xml:space="preserve">Doç. Dr. Nerime </w:t>
      </w:r>
      <w:r w:rsidR="00CC6C20" w:rsidRPr="008851EA">
        <w:rPr>
          <w:rFonts w:asciiTheme="minorHAnsi" w:hAnsiTheme="minorHAnsi" w:cs="Calibri"/>
        </w:rPr>
        <w:t>CİMCÖZ</w:t>
      </w:r>
    </w:p>
    <w:p w14:paraId="546187F9" w14:textId="671E4D2E" w:rsidR="00CC6C20" w:rsidRPr="008851EA" w:rsidRDefault="00CC6C20" w:rsidP="00143D1B">
      <w:pPr>
        <w:jc w:val="both"/>
        <w:rPr>
          <w:rFonts w:asciiTheme="minorHAnsi" w:hAnsiTheme="minorHAnsi" w:cs="Calibri"/>
        </w:rPr>
      </w:pPr>
      <w:r w:rsidRPr="008851EA">
        <w:rPr>
          <w:rFonts w:asciiTheme="minorHAnsi" w:hAnsiTheme="minorHAnsi" w:cs="Calibri"/>
        </w:rPr>
        <w:t>Dr. Öğr. Üyesi Şafak EBESEK</w:t>
      </w:r>
    </w:p>
    <w:p w14:paraId="6462B348" w14:textId="06BFC490" w:rsidR="00250219" w:rsidRPr="008851EA" w:rsidRDefault="00CC6C20" w:rsidP="00143D1B">
      <w:pPr>
        <w:jc w:val="both"/>
        <w:rPr>
          <w:rFonts w:asciiTheme="minorHAnsi" w:hAnsiTheme="minorHAnsi" w:cs="Calibri"/>
        </w:rPr>
      </w:pPr>
      <w:r w:rsidRPr="008851EA">
        <w:rPr>
          <w:rFonts w:asciiTheme="minorHAnsi" w:hAnsiTheme="minorHAnsi" w:cs="Calibri"/>
        </w:rPr>
        <w:t xml:space="preserve">Dr. Öğr. Üyesi </w:t>
      </w:r>
      <w:r w:rsidR="00250219" w:rsidRPr="008851EA">
        <w:rPr>
          <w:rFonts w:asciiTheme="minorHAnsi" w:hAnsiTheme="minorHAnsi" w:cs="Calibri"/>
        </w:rPr>
        <w:t>Burçin KUTSAL</w:t>
      </w:r>
    </w:p>
    <w:p w14:paraId="4B20550E" w14:textId="15C54814" w:rsidR="00A3718C" w:rsidRPr="008851EA" w:rsidRDefault="00A3718C" w:rsidP="00143D1B">
      <w:pPr>
        <w:jc w:val="both"/>
        <w:rPr>
          <w:rFonts w:asciiTheme="minorHAnsi" w:hAnsiTheme="minorHAnsi" w:cs="Calibri"/>
        </w:rPr>
      </w:pPr>
      <w:r w:rsidRPr="008851EA">
        <w:rPr>
          <w:rFonts w:asciiTheme="minorHAnsi" w:hAnsiTheme="minorHAnsi" w:cs="Calibri"/>
        </w:rPr>
        <w:t>Öğr. Gör. Y. Suat BEDEN</w:t>
      </w:r>
    </w:p>
    <w:p w14:paraId="5AC15F22" w14:textId="00CC26DB" w:rsidR="0059253E" w:rsidRPr="008851EA" w:rsidRDefault="0059253E" w:rsidP="0059253E">
      <w:pPr>
        <w:jc w:val="both"/>
        <w:rPr>
          <w:rFonts w:asciiTheme="minorHAnsi" w:hAnsiTheme="minorHAnsi" w:cs="Calibri"/>
        </w:rPr>
      </w:pPr>
      <w:r w:rsidRPr="008851EA">
        <w:rPr>
          <w:rFonts w:asciiTheme="minorHAnsi" w:hAnsiTheme="minorHAnsi" w:cs="Calibri"/>
        </w:rPr>
        <w:t>Öğr. Gör. Maral DEMİR</w:t>
      </w:r>
    </w:p>
    <w:p w14:paraId="7D4A5CB3" w14:textId="77777777" w:rsidR="000E5A15" w:rsidRPr="008851EA" w:rsidRDefault="000E5A15" w:rsidP="0059253E">
      <w:pPr>
        <w:jc w:val="both"/>
        <w:rPr>
          <w:rFonts w:asciiTheme="minorHAnsi" w:hAnsiTheme="minorHAnsi" w:cs="Calibri"/>
        </w:rPr>
      </w:pPr>
    </w:p>
    <w:p w14:paraId="48C0A81D" w14:textId="77777777" w:rsidR="000E5A15" w:rsidRPr="008851EA" w:rsidRDefault="000E5A15" w:rsidP="000E5A15">
      <w:pPr>
        <w:jc w:val="both"/>
        <w:rPr>
          <w:rFonts w:asciiTheme="minorHAnsi" w:hAnsiTheme="minorHAnsi" w:cs="Calibri"/>
          <w:b/>
        </w:rPr>
      </w:pPr>
      <w:r w:rsidRPr="008851EA">
        <w:rPr>
          <w:rFonts w:asciiTheme="minorHAnsi" w:hAnsiTheme="minorHAnsi" w:cs="Calibri"/>
          <w:b/>
        </w:rPr>
        <w:t>3. DERS İLE İLGİLİ AÇIKLAMALAR:</w:t>
      </w:r>
    </w:p>
    <w:p w14:paraId="49B2E52B" w14:textId="6C9B4D3F" w:rsidR="00B62BCC" w:rsidRPr="008851EA" w:rsidRDefault="00B62BCC" w:rsidP="00B62BCC">
      <w:pPr>
        <w:jc w:val="both"/>
        <w:rPr>
          <w:rFonts w:asciiTheme="minorHAnsi" w:hAnsiTheme="minorHAnsi" w:cs="Calibri"/>
        </w:rPr>
      </w:pPr>
      <w:r w:rsidRPr="008851EA">
        <w:rPr>
          <w:rFonts w:asciiTheme="minorHAnsi" w:hAnsiTheme="minorHAnsi" w:cs="Calibri"/>
        </w:rPr>
        <w:t>Dersin yüzyüze bölümünde öğrenci istediği ve proje yürütücüsü uygun gördüğü takdirde dersin olduğu gün içinde önceden randevu alarak proje grup hocası ile görüşebilecektir.</w:t>
      </w:r>
    </w:p>
    <w:p w14:paraId="6F0E8500" w14:textId="016E03B5" w:rsidR="00B62BCC" w:rsidRPr="008851EA" w:rsidRDefault="00B62BCC" w:rsidP="00B62BCC">
      <w:pPr>
        <w:jc w:val="both"/>
        <w:rPr>
          <w:rFonts w:asciiTheme="minorHAnsi" w:hAnsiTheme="minorHAnsi" w:cs="Calibri"/>
          <w:b/>
        </w:rPr>
      </w:pPr>
      <w:r w:rsidRPr="008851EA">
        <w:rPr>
          <w:rFonts w:asciiTheme="minorHAnsi" w:hAnsiTheme="minorHAnsi" w:cs="Calibri"/>
        </w:rPr>
        <w:t>• Dersin uzaktan eğitim bölümü, öğrencilerin ilgili E-posta adresine projelerini PDF, Autocad DWG formatında göndererek eleştiri almaları şeklinde yürütülecektir. İlgili öğretim elemanı, aynı hafta içinde gönderilen projeyi kritik ederek öğrenciye geri gönderilecektir.</w:t>
      </w:r>
      <w:r w:rsidR="0022515C" w:rsidRPr="008851EA">
        <w:rPr>
          <w:rFonts w:asciiTheme="minorHAnsi" w:hAnsiTheme="minorHAnsi" w:cs="Calibri"/>
        </w:rPr>
        <w:t xml:space="preserve"> </w:t>
      </w:r>
      <w:r w:rsidR="00485D73" w:rsidRPr="008851EA">
        <w:rPr>
          <w:rFonts w:asciiTheme="minorHAnsi" w:hAnsiTheme="minorHAnsi" w:cs="Calibri"/>
          <w:b/>
        </w:rPr>
        <w:t>Öğrencilerden, proje ile ilgili Autocad dosyalarını</w:t>
      </w:r>
      <w:r w:rsidR="007A7DB6" w:rsidRPr="008851EA">
        <w:rPr>
          <w:rFonts w:asciiTheme="minorHAnsi" w:hAnsiTheme="minorHAnsi" w:cs="Calibri"/>
          <w:b/>
        </w:rPr>
        <w:t xml:space="preserve"> ve diğer dosyaları (araştırma dosyaları, 3 boyut çalışmaları, </w:t>
      </w:r>
      <w:r w:rsidR="002934DF" w:rsidRPr="008851EA">
        <w:rPr>
          <w:rFonts w:asciiTheme="minorHAnsi" w:hAnsiTheme="minorHAnsi" w:cs="Calibri"/>
          <w:b/>
        </w:rPr>
        <w:t xml:space="preserve">maket fotoğrafları vs.) iki ayrı mail olarak göndermeleri beklenmektedir. </w:t>
      </w:r>
      <w:r w:rsidR="00485D73" w:rsidRPr="008851EA">
        <w:rPr>
          <w:rFonts w:asciiTheme="minorHAnsi" w:hAnsiTheme="minorHAnsi" w:cs="Calibri"/>
          <w:b/>
        </w:rPr>
        <w:t xml:space="preserve"> </w:t>
      </w:r>
    </w:p>
    <w:p w14:paraId="28D32F0C" w14:textId="26FF5B7B" w:rsidR="000E5A15" w:rsidRPr="008851EA" w:rsidRDefault="00B62BCC" w:rsidP="00B62BCC">
      <w:pPr>
        <w:jc w:val="both"/>
        <w:rPr>
          <w:rFonts w:asciiTheme="minorHAnsi" w:hAnsiTheme="minorHAnsi" w:cs="Calibri"/>
        </w:rPr>
      </w:pPr>
      <w:r w:rsidRPr="008851EA">
        <w:rPr>
          <w:rFonts w:asciiTheme="minorHAnsi" w:hAnsiTheme="minorHAnsi" w:cs="Calibri"/>
        </w:rPr>
        <w:t>• Öğrenci, 4 defa kritik almadığı takdirde devamsız sayılacaktır.</w:t>
      </w:r>
      <w:r w:rsidR="00E630E5">
        <w:rPr>
          <w:rFonts w:asciiTheme="minorHAnsi" w:hAnsiTheme="minorHAnsi" w:cs="Calibri"/>
        </w:rPr>
        <w:t xml:space="preserve"> (14 haftada en az 10 derse katılmış olmalıdır.)</w:t>
      </w:r>
    </w:p>
    <w:p w14:paraId="6D0631B9" w14:textId="77777777" w:rsidR="00111B39" w:rsidRPr="008851EA" w:rsidRDefault="00111B39" w:rsidP="00B62BCC">
      <w:pPr>
        <w:jc w:val="both"/>
        <w:rPr>
          <w:rFonts w:asciiTheme="minorHAnsi" w:hAnsiTheme="minorHAnsi" w:cs="Calibri"/>
        </w:rPr>
      </w:pPr>
    </w:p>
    <w:p w14:paraId="04F68197" w14:textId="6B44E78B" w:rsidR="00111B39" w:rsidRPr="008851EA" w:rsidRDefault="00111B39" w:rsidP="00B62BCC">
      <w:pPr>
        <w:jc w:val="both"/>
        <w:rPr>
          <w:rFonts w:asciiTheme="minorHAnsi" w:hAnsiTheme="minorHAnsi" w:cs="Calibri"/>
          <w:b/>
          <w:color w:val="FF0000"/>
          <w:u w:val="single"/>
        </w:rPr>
      </w:pPr>
      <w:r w:rsidRPr="008851EA">
        <w:rPr>
          <w:rFonts w:asciiTheme="minorHAnsi" w:hAnsiTheme="minorHAnsi" w:cs="Calibri"/>
          <w:b/>
          <w:color w:val="FF0000"/>
          <w:u w:val="single"/>
        </w:rPr>
        <w:t>Ara sınav, 7</w:t>
      </w:r>
      <w:r w:rsidR="00CD2AE3">
        <w:rPr>
          <w:rFonts w:asciiTheme="minorHAnsi" w:hAnsiTheme="minorHAnsi" w:cs="Calibri"/>
          <w:b/>
          <w:color w:val="FF0000"/>
          <w:u w:val="single"/>
        </w:rPr>
        <w:t>.</w:t>
      </w:r>
      <w:r w:rsidRPr="008851EA">
        <w:rPr>
          <w:rFonts w:asciiTheme="minorHAnsi" w:hAnsiTheme="minorHAnsi" w:cs="Calibri"/>
          <w:b/>
          <w:color w:val="FF0000"/>
          <w:u w:val="single"/>
        </w:rPr>
        <w:t xml:space="preserve"> </w:t>
      </w:r>
      <w:r w:rsidRPr="003B3F5B">
        <w:rPr>
          <w:rFonts w:asciiTheme="minorHAnsi" w:hAnsiTheme="minorHAnsi" w:cs="Calibri"/>
          <w:b/>
          <w:color w:val="FF0000"/>
          <w:u w:val="single"/>
        </w:rPr>
        <w:t>hafta</w:t>
      </w:r>
      <w:r w:rsidR="00CD2AE3" w:rsidRPr="003B3F5B">
        <w:rPr>
          <w:rFonts w:asciiTheme="minorHAnsi" w:hAnsiTheme="minorHAnsi" w:cs="Calibri"/>
          <w:b/>
          <w:color w:val="FF0000"/>
          <w:u w:val="single"/>
        </w:rPr>
        <w:t xml:space="preserve"> (14.04.2021</w:t>
      </w:r>
      <w:r w:rsidR="00CD2351" w:rsidRPr="003B3F5B">
        <w:rPr>
          <w:rFonts w:asciiTheme="minorHAnsi" w:hAnsiTheme="minorHAnsi" w:cs="Calibri"/>
          <w:b/>
          <w:color w:val="FF0000"/>
          <w:u w:val="single"/>
        </w:rPr>
        <w:t xml:space="preserve"> tarihinde</w:t>
      </w:r>
      <w:r w:rsidR="00CD2351" w:rsidRPr="008851EA">
        <w:rPr>
          <w:rFonts w:asciiTheme="minorHAnsi" w:hAnsiTheme="minorHAnsi" w:cs="Calibri"/>
          <w:b/>
          <w:color w:val="FF0000"/>
          <w:u w:val="single"/>
        </w:rPr>
        <w:t>)</w:t>
      </w:r>
      <w:r w:rsidRPr="008851EA">
        <w:rPr>
          <w:rFonts w:asciiTheme="minorHAnsi" w:hAnsiTheme="minorHAnsi" w:cs="Calibri"/>
          <w:b/>
          <w:color w:val="FF0000"/>
          <w:u w:val="single"/>
        </w:rPr>
        <w:t xml:space="preserve"> yapılacaktır ve katkısı %30'dur. Bu haftaya kadar yapılan çalışmaların tamamı "Ara Sınav" olarak belirtilen e-posta adresine gönderileceltir.</w:t>
      </w:r>
    </w:p>
    <w:p w14:paraId="67359873" w14:textId="77777777" w:rsidR="0040354C" w:rsidRPr="008851EA" w:rsidRDefault="0040354C" w:rsidP="00B62BCC">
      <w:pPr>
        <w:jc w:val="both"/>
        <w:rPr>
          <w:rFonts w:asciiTheme="minorHAnsi" w:hAnsiTheme="minorHAnsi" w:cs="Calibri"/>
        </w:rPr>
      </w:pPr>
    </w:p>
    <w:p w14:paraId="6F28F04F" w14:textId="77777777" w:rsidR="0040354C" w:rsidRPr="008851EA" w:rsidRDefault="0040354C" w:rsidP="0040354C">
      <w:pPr>
        <w:shd w:val="clear" w:color="auto" w:fill="FFFFFF"/>
        <w:jc w:val="both"/>
        <w:textAlignment w:val="baseline"/>
        <w:rPr>
          <w:rStyle w:val="Kpr"/>
          <w:rFonts w:asciiTheme="minorHAnsi" w:eastAsia="Times New Roman" w:hAnsiTheme="minorHAnsi"/>
          <w:b/>
          <w:i/>
        </w:rPr>
      </w:pPr>
      <w:r w:rsidRPr="008851EA">
        <w:rPr>
          <w:rFonts w:asciiTheme="minorHAnsi" w:eastAsia="Times New Roman" w:hAnsiTheme="minorHAnsi"/>
          <w:b/>
          <w:color w:val="000000" w:themeColor="text1"/>
        </w:rPr>
        <w:t xml:space="preserve">4. PROJELERİN GÖNDERİLECEĞİ E-POSTA ADRESİ:  </w:t>
      </w:r>
      <w:hyperlink r:id="rId6" w:history="1">
        <w:r w:rsidRPr="008851EA">
          <w:rPr>
            <w:rStyle w:val="Kpr"/>
            <w:rFonts w:asciiTheme="minorHAnsi" w:eastAsia="Times New Roman" w:hAnsiTheme="minorHAnsi"/>
            <w:b/>
            <w:i/>
          </w:rPr>
          <w:t>arc401402@gmail.com</w:t>
        </w:r>
      </w:hyperlink>
    </w:p>
    <w:p w14:paraId="5D1E005F" w14:textId="77777777" w:rsidR="00E31E24" w:rsidRPr="008851EA" w:rsidRDefault="00E31E24" w:rsidP="0040354C">
      <w:pPr>
        <w:shd w:val="clear" w:color="auto" w:fill="FFFFFF"/>
        <w:jc w:val="both"/>
        <w:textAlignment w:val="baseline"/>
        <w:rPr>
          <w:rFonts w:asciiTheme="minorHAnsi" w:eastAsia="Times New Roman" w:hAnsiTheme="minorHAnsi"/>
          <w:b/>
          <w:i/>
          <w:color w:val="000000" w:themeColor="text1"/>
          <w:u w:val="single"/>
        </w:rPr>
      </w:pPr>
    </w:p>
    <w:p w14:paraId="5B794FD1" w14:textId="65F57980" w:rsidR="00E31E24" w:rsidRPr="008851EA" w:rsidRDefault="00E31E24" w:rsidP="00E31E24">
      <w:pPr>
        <w:jc w:val="both"/>
        <w:rPr>
          <w:rFonts w:asciiTheme="minorHAnsi" w:hAnsi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51EA">
        <w:rPr>
          <w:rFonts w:asciiTheme="minorHAnsi" w:hAnsiTheme="minorHAnsi"/>
          <w:b/>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ÖNEMLİ NOT: </w:t>
      </w:r>
      <w:r w:rsidR="009728DA" w:rsidRPr="008851EA">
        <w:rPr>
          <w:rFonts w:asciiTheme="minorHAnsi" w:hAnsiTheme="minorHAnsi"/>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Öğrenciler, </w:t>
      </w:r>
      <w:r w:rsidR="009728DA" w:rsidRPr="009E4BCB">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her hafta</w:t>
      </w:r>
      <w:r w:rsidR="00A145DA">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SALI</w:t>
      </w:r>
      <w:r w:rsidR="009E4BCB" w:rsidRPr="009E4BCB">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akşamı 19.00’a kadar </w:t>
      </w:r>
      <w:r w:rsidR="009728DA" w:rsidRPr="009E4BCB">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r w:rsidRPr="008851EA">
        <w:rPr>
          <w:rFonts w:asciiTheme="minorHAnsi" w:hAnsiTheme="minorHAnsi"/>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(ara sınav ve final sınavı dahil olmak üzere) </w:t>
      </w:r>
      <w:r w:rsidRPr="008851EA">
        <w:rPr>
          <w:rFonts w:asciiTheme="minorHAnsi" w:hAnsiTheme="minorHAnsi"/>
          <w:color w:val="FF000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arc401402@gmail.com</w:t>
      </w:r>
      <w:r w:rsidRPr="008851EA">
        <w:rPr>
          <w:rFonts w:asciiTheme="minorHAnsi" w:hAnsiTheme="minorHAnsi"/>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adresine projesini mail atarken, mailin konu kısmına proje grup hocasının ismini, </w:t>
      </w:r>
      <w:r w:rsidRPr="008851EA">
        <w:rPr>
          <w:rFonts w:asciiTheme="minorHAnsi" w:hAnsiTheme="minorHAnsi"/>
          <w14:textOutline w14:w="9525" w14:cap="rnd" w14:cmpd="sng" w14:algn="ctr">
            <w14:noFill/>
            <w14:prstDash w14:val="solid"/>
            <w14:bevel/>
          </w14:textOutline>
        </w:rPr>
        <w:t>adı, soyadını</w:t>
      </w:r>
      <w:r w:rsidR="00617E57" w:rsidRPr="008851EA">
        <w:rPr>
          <w:rFonts w:asciiTheme="minorHAnsi" w:hAnsiTheme="minorHAnsi"/>
          <w14:textOutline w14:w="9525" w14:cap="rnd" w14:cmpd="sng" w14:algn="ctr">
            <w14:noFill/>
            <w14:prstDash w14:val="solid"/>
            <w14:bevel/>
          </w14:textOutline>
        </w:rPr>
        <w:t xml:space="preserve"> </w:t>
      </w:r>
      <w:r w:rsidRPr="008851EA">
        <w:rPr>
          <w:rFonts w:asciiTheme="minorHAnsi" w:hAnsiTheme="minorHAnsi"/>
          <w14:textOutline w14:w="9525" w14:cap="rnd" w14:cmpd="sng" w14:algn="ctr">
            <w14:noFill/>
            <w14:prstDash w14:val="solid"/>
            <w14:bevel/>
          </w14:textOutline>
        </w:rPr>
        <w:t>ve günün tarihini</w:t>
      </w:r>
      <w:r w:rsidRPr="008851EA">
        <w:rPr>
          <w:rFonts w:asciiTheme="minorHAnsi" w:hAnsiTheme="minorHAnsi"/>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yazması gerekmektedir.</w:t>
      </w:r>
      <w:r w:rsidRPr="008851EA">
        <w:rPr>
          <w:rFonts w:asciiTheme="minorHAnsi" w:hAnsiTheme="minorHAnsi"/>
          <w:b/>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p>
    <w:p w14:paraId="0E26521E" w14:textId="57F7EBCD" w:rsidR="0040354C" w:rsidRPr="008851EA" w:rsidRDefault="00E31E24" w:rsidP="00E31E24">
      <w:pPr>
        <w:jc w:val="both"/>
        <w:rPr>
          <w:rFonts w:asciiTheme="minorHAnsi" w:hAnsi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51EA">
        <w:rPr>
          <w:rFonts w:asciiTheme="minorHAnsi" w:hAnsi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Örn.</w:t>
      </w:r>
    </w:p>
    <w:p w14:paraId="59AB781A" w14:textId="44784730" w:rsidR="00E31E24" w:rsidRPr="008851EA" w:rsidRDefault="00E31E24" w:rsidP="00E31E24">
      <w:pPr>
        <w:jc w:val="both"/>
        <w:rPr>
          <w:rFonts w:asciiTheme="minorHAnsi" w:hAnsi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51EA">
        <w:rPr>
          <w:rFonts w:asciiTheme="minorHAnsi" w:hAnsiTheme="minorHAnsi"/>
          <w:noProof/>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2CAC3B19" wp14:editId="077479C6">
            <wp:extent cx="4852035" cy="1488247"/>
            <wp:effectExtent l="0" t="0" r="0" b="10795"/>
            <wp:docPr id="4" name="Picture 4" descr="Ekran%20Resmi%202020-07-13%2015.4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ran%20Resmi%202020-07-13%2015.43.1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47066" cy="1517396"/>
                    </a:xfrm>
                    <a:prstGeom prst="rect">
                      <a:avLst/>
                    </a:prstGeom>
                    <a:noFill/>
                    <a:ln>
                      <a:noFill/>
                    </a:ln>
                  </pic:spPr>
                </pic:pic>
              </a:graphicData>
            </a:graphic>
          </wp:inline>
        </w:drawing>
      </w:r>
    </w:p>
    <w:p w14:paraId="6C550C49" w14:textId="77777777" w:rsidR="00A3718C" w:rsidRPr="008851EA" w:rsidRDefault="00A3718C" w:rsidP="00143D1B">
      <w:pPr>
        <w:jc w:val="both"/>
        <w:rPr>
          <w:rFonts w:asciiTheme="minorHAnsi" w:hAnsiTheme="minorHAnsi" w:cs="Calibri"/>
        </w:rPr>
      </w:pPr>
    </w:p>
    <w:p w14:paraId="179BDE5E" w14:textId="367A681E" w:rsidR="002932F6" w:rsidRPr="008851EA" w:rsidRDefault="004A2B95" w:rsidP="00143D1B">
      <w:pPr>
        <w:jc w:val="both"/>
        <w:rPr>
          <w:rFonts w:asciiTheme="minorHAnsi" w:hAnsiTheme="minorHAnsi" w:cs="Calibri"/>
          <w:b/>
        </w:rPr>
      </w:pPr>
      <w:r w:rsidRPr="008851EA">
        <w:rPr>
          <w:rFonts w:asciiTheme="minorHAnsi" w:hAnsiTheme="minorHAnsi" w:cs="Calibri"/>
          <w:b/>
        </w:rPr>
        <w:t>5</w:t>
      </w:r>
      <w:r w:rsidR="008B0AD6" w:rsidRPr="008851EA">
        <w:rPr>
          <w:rFonts w:asciiTheme="minorHAnsi" w:hAnsiTheme="minorHAnsi" w:cs="Calibri"/>
          <w:b/>
        </w:rPr>
        <w:t xml:space="preserve">. </w:t>
      </w:r>
      <w:r w:rsidR="00A145DA">
        <w:rPr>
          <w:rFonts w:asciiTheme="minorHAnsi" w:hAnsiTheme="minorHAnsi" w:cs="Calibri"/>
          <w:b/>
        </w:rPr>
        <w:t>ARC</w:t>
      </w:r>
      <w:r w:rsidR="00F35657">
        <w:rPr>
          <w:rFonts w:asciiTheme="minorHAnsi" w:hAnsiTheme="minorHAnsi" w:cs="Calibri"/>
          <w:b/>
        </w:rPr>
        <w:t>401</w:t>
      </w:r>
      <w:r w:rsidR="00045445">
        <w:rPr>
          <w:rFonts w:asciiTheme="minorHAnsi" w:hAnsiTheme="minorHAnsi" w:cs="Calibri"/>
          <w:b/>
        </w:rPr>
        <w:t xml:space="preserve"> </w:t>
      </w:r>
      <w:r w:rsidR="00997060" w:rsidRPr="008851EA">
        <w:rPr>
          <w:rFonts w:asciiTheme="minorHAnsi" w:hAnsiTheme="minorHAnsi" w:cs="Calibri"/>
          <w:b/>
        </w:rPr>
        <w:t>PROJESİNİN AM</w:t>
      </w:r>
      <w:r w:rsidR="002932F6" w:rsidRPr="008851EA">
        <w:rPr>
          <w:rFonts w:asciiTheme="minorHAnsi" w:hAnsiTheme="minorHAnsi" w:cs="Calibri"/>
          <w:b/>
        </w:rPr>
        <w:t>ACI VE GENEL ESASLARI:</w:t>
      </w:r>
    </w:p>
    <w:p w14:paraId="61FE11DF" w14:textId="42E96B3C" w:rsidR="00DA3D6E" w:rsidRPr="008851EA" w:rsidRDefault="00DA3D6E" w:rsidP="00143D1B">
      <w:pPr>
        <w:jc w:val="both"/>
        <w:rPr>
          <w:rFonts w:asciiTheme="minorHAnsi" w:eastAsia="Times New Roman" w:hAnsiTheme="minorHAnsi"/>
        </w:rPr>
      </w:pPr>
      <w:r w:rsidRPr="008851EA">
        <w:rPr>
          <w:rFonts w:asciiTheme="minorHAnsi" w:hAnsiTheme="minorHAnsi" w:cs="Calibri"/>
        </w:rPr>
        <w:t xml:space="preserve">Diploma projesinin </w:t>
      </w:r>
      <w:r w:rsidRPr="008851EA">
        <w:rPr>
          <w:rFonts w:asciiTheme="minorHAnsi" w:eastAsia="Times New Roman" w:hAnsiTheme="minorHAnsi"/>
        </w:rPr>
        <w:t xml:space="preserve">amacı; Mimarlık Bölümü’ndeki eğitim ve öğretimin bütününü oluşturan tüm disiplin alanlarında öğrencinin gerekli bilgi ve gelişime sahip olduğunu ve istenen mesleki düzeye ulaştığını kanıtlayan bir çalışmanın ortaya koyulması, diğer yandan da genel eleştiriler yolu ile öğrencinin mesleki açıdan gelişiminin bu aşamada da sağlanmasıdır. </w:t>
      </w:r>
    </w:p>
    <w:p w14:paraId="56390560" w14:textId="77777777" w:rsidR="00177ABC" w:rsidRPr="008851EA" w:rsidRDefault="00177ABC" w:rsidP="00143D1B">
      <w:pPr>
        <w:jc w:val="both"/>
        <w:rPr>
          <w:rFonts w:asciiTheme="minorHAnsi" w:eastAsia="Times New Roman" w:hAnsiTheme="minorHAnsi"/>
        </w:rPr>
      </w:pPr>
    </w:p>
    <w:p w14:paraId="0A73B9D2" w14:textId="2E52BB24" w:rsidR="004B7BDC" w:rsidRPr="008851EA" w:rsidRDefault="00FA6845" w:rsidP="00143D1B">
      <w:pPr>
        <w:jc w:val="both"/>
        <w:rPr>
          <w:rFonts w:asciiTheme="minorHAnsi" w:eastAsia="Times New Roman" w:hAnsiTheme="minorHAnsi"/>
        </w:rPr>
      </w:pPr>
      <w:r w:rsidRPr="008851EA">
        <w:rPr>
          <w:rFonts w:asciiTheme="minorHAnsi" w:eastAsia="Times New Roman" w:hAnsiTheme="minorHAnsi"/>
        </w:rPr>
        <w:t>Çalışma sürecinde aşağıda belirtilen esaslar dikkatle incelenmelidir;</w:t>
      </w:r>
    </w:p>
    <w:p w14:paraId="2D2D67DE" w14:textId="77777777" w:rsidR="00DE2A98" w:rsidRPr="008851EA" w:rsidRDefault="00DE2A98" w:rsidP="00143D1B">
      <w:pPr>
        <w:jc w:val="both"/>
        <w:rPr>
          <w:rFonts w:asciiTheme="minorHAnsi" w:eastAsia="Times New Roman" w:hAnsiTheme="minorHAnsi"/>
        </w:rPr>
      </w:pPr>
    </w:p>
    <w:p w14:paraId="772D7FE5" w14:textId="53170E2A" w:rsidR="00143376" w:rsidRPr="008851EA" w:rsidRDefault="00143376" w:rsidP="00143D1B">
      <w:pPr>
        <w:widowControl w:val="0"/>
        <w:numPr>
          <w:ilvl w:val="0"/>
          <w:numId w:val="1"/>
        </w:numPr>
        <w:tabs>
          <w:tab w:val="left" w:pos="220"/>
          <w:tab w:val="left" w:pos="720"/>
        </w:tabs>
        <w:autoSpaceDE w:val="0"/>
        <w:autoSpaceDN w:val="0"/>
        <w:adjustRightInd w:val="0"/>
        <w:ind w:hanging="720"/>
        <w:jc w:val="both"/>
        <w:rPr>
          <w:rFonts w:asciiTheme="minorHAnsi" w:hAnsiTheme="minorHAnsi" w:cs="Calibri"/>
          <w:color w:val="000000" w:themeColor="text1"/>
          <w:position w:val="-3"/>
          <w:lang w:val="en-US"/>
        </w:rPr>
      </w:pPr>
      <w:r w:rsidRPr="008851EA">
        <w:rPr>
          <w:rFonts w:asciiTheme="minorHAnsi" w:hAnsiTheme="minorHAnsi" w:cs="Calibri"/>
          <w:color w:val="000000" w:themeColor="text1"/>
          <w:position w:val="-3"/>
          <w:lang w:val="en-US"/>
        </w:rPr>
        <w:t xml:space="preserve">Çalışma alanının kent ve bölgesi içindeki yerinin analizi, </w:t>
      </w:r>
    </w:p>
    <w:p w14:paraId="40322498" w14:textId="7E714E8D" w:rsidR="00143376" w:rsidRPr="008851EA" w:rsidRDefault="00143376" w:rsidP="00143D1B">
      <w:pPr>
        <w:widowControl w:val="0"/>
        <w:numPr>
          <w:ilvl w:val="0"/>
          <w:numId w:val="1"/>
        </w:numPr>
        <w:tabs>
          <w:tab w:val="left" w:pos="0"/>
          <w:tab w:val="left" w:pos="220"/>
        </w:tabs>
        <w:autoSpaceDE w:val="0"/>
        <w:autoSpaceDN w:val="0"/>
        <w:adjustRightInd w:val="0"/>
        <w:ind w:left="0" w:firstLine="0"/>
        <w:jc w:val="both"/>
        <w:rPr>
          <w:rFonts w:asciiTheme="minorHAnsi" w:hAnsiTheme="minorHAnsi" w:cs="Calibri"/>
          <w:color w:val="000000" w:themeColor="text1"/>
          <w:position w:val="-6"/>
          <w:lang w:val="en-US"/>
        </w:rPr>
      </w:pPr>
      <w:r w:rsidRPr="008851EA">
        <w:rPr>
          <w:rFonts w:asciiTheme="minorHAnsi" w:hAnsiTheme="minorHAnsi" w:cs="Calibri"/>
          <w:color w:val="000000" w:themeColor="text1"/>
          <w:position w:val="-6"/>
          <w:lang w:val="en-US"/>
        </w:rPr>
        <w:t xml:space="preserve">Çalışma alanının yakın ve uzak çevre ile ilişkisi: Kentsel işlevsel kullanımlar, </w:t>
      </w:r>
    </w:p>
    <w:p w14:paraId="5EB29FB4" w14:textId="253D9635" w:rsidR="00143376" w:rsidRPr="008851EA" w:rsidRDefault="00143376" w:rsidP="00143D1B">
      <w:pPr>
        <w:widowControl w:val="0"/>
        <w:numPr>
          <w:ilvl w:val="0"/>
          <w:numId w:val="1"/>
        </w:numPr>
        <w:tabs>
          <w:tab w:val="left" w:pos="0"/>
          <w:tab w:val="left" w:pos="220"/>
        </w:tabs>
        <w:autoSpaceDE w:val="0"/>
        <w:autoSpaceDN w:val="0"/>
        <w:adjustRightInd w:val="0"/>
        <w:ind w:left="0" w:firstLine="0"/>
        <w:jc w:val="both"/>
        <w:rPr>
          <w:rFonts w:asciiTheme="minorHAnsi" w:hAnsiTheme="minorHAnsi" w:cs="Calibri"/>
          <w:color w:val="000000" w:themeColor="text1"/>
          <w:position w:val="-3"/>
          <w:lang w:val="en-US"/>
        </w:rPr>
      </w:pPr>
      <w:r w:rsidRPr="008851EA">
        <w:rPr>
          <w:rFonts w:asciiTheme="minorHAnsi" w:hAnsiTheme="minorHAnsi" w:cs="Calibri"/>
          <w:color w:val="000000" w:themeColor="text1"/>
          <w:position w:val="-3"/>
          <w:lang w:val="en-US"/>
        </w:rPr>
        <w:t>Taşıt ve yaya bağlantıl</w:t>
      </w:r>
      <w:r w:rsidR="00DE2A98" w:rsidRPr="008851EA">
        <w:rPr>
          <w:rFonts w:asciiTheme="minorHAnsi" w:hAnsiTheme="minorHAnsi" w:cs="Calibri"/>
          <w:color w:val="000000" w:themeColor="text1"/>
          <w:position w:val="-3"/>
          <w:lang w:val="en-US"/>
        </w:rPr>
        <w:t>arı (ulaşım analizi), m</w:t>
      </w:r>
      <w:r w:rsidRPr="008851EA">
        <w:rPr>
          <w:rFonts w:asciiTheme="minorHAnsi" w:hAnsiTheme="minorHAnsi" w:cs="Calibri"/>
          <w:color w:val="000000" w:themeColor="text1"/>
          <w:position w:val="-3"/>
          <w:lang w:val="en-US"/>
        </w:rPr>
        <w:t xml:space="preserve">evcut yolların önemleri, toplu ulaşım (minibüs, otobüs, hafif raylı sistem vb.), özel ulaşım, yaya ulaşımı vb., </w:t>
      </w:r>
    </w:p>
    <w:p w14:paraId="05A596FC" w14:textId="259F9D7D" w:rsidR="00143376" w:rsidRPr="008851EA" w:rsidRDefault="00DE2A98" w:rsidP="00143D1B">
      <w:pPr>
        <w:widowControl w:val="0"/>
        <w:numPr>
          <w:ilvl w:val="0"/>
          <w:numId w:val="1"/>
        </w:numPr>
        <w:tabs>
          <w:tab w:val="left" w:pos="0"/>
          <w:tab w:val="left" w:pos="220"/>
        </w:tabs>
        <w:autoSpaceDE w:val="0"/>
        <w:autoSpaceDN w:val="0"/>
        <w:adjustRightInd w:val="0"/>
        <w:ind w:left="0" w:firstLine="0"/>
        <w:jc w:val="both"/>
        <w:rPr>
          <w:rFonts w:asciiTheme="minorHAnsi" w:hAnsiTheme="minorHAnsi" w:cs="Calibri"/>
          <w:color w:val="000000" w:themeColor="text1"/>
          <w:position w:val="-6"/>
          <w:lang w:val="en-US"/>
        </w:rPr>
      </w:pPr>
      <w:r w:rsidRPr="008851EA">
        <w:rPr>
          <w:rFonts w:asciiTheme="minorHAnsi" w:hAnsiTheme="minorHAnsi" w:cs="Calibri"/>
          <w:color w:val="000000" w:themeColor="text1"/>
          <w:position w:val="-6"/>
          <w:lang w:val="en-US"/>
        </w:rPr>
        <w:t>Kapasite gelişti</w:t>
      </w:r>
      <w:r w:rsidR="00143376" w:rsidRPr="008851EA">
        <w:rPr>
          <w:rFonts w:asciiTheme="minorHAnsi" w:hAnsiTheme="minorHAnsi" w:cs="Calibri"/>
          <w:color w:val="000000" w:themeColor="text1"/>
          <w:position w:val="-6"/>
          <w:lang w:val="en-US"/>
        </w:rPr>
        <w:t>rme ol</w:t>
      </w:r>
      <w:r w:rsidRPr="008851EA">
        <w:rPr>
          <w:rFonts w:asciiTheme="minorHAnsi" w:hAnsiTheme="minorHAnsi" w:cs="Calibri"/>
          <w:color w:val="000000" w:themeColor="text1"/>
          <w:position w:val="-6"/>
          <w:lang w:val="en-US"/>
        </w:rPr>
        <w:t>anakları; alansal kullanımın arttı</w:t>
      </w:r>
      <w:r w:rsidR="00143376" w:rsidRPr="008851EA">
        <w:rPr>
          <w:rFonts w:asciiTheme="minorHAnsi" w:hAnsiTheme="minorHAnsi" w:cs="Calibri"/>
          <w:color w:val="000000" w:themeColor="text1"/>
          <w:position w:val="-6"/>
          <w:lang w:val="en-US"/>
        </w:rPr>
        <w:t>rılması (rezerv alan), yapı/</w:t>
      </w:r>
      <w:r w:rsidRPr="008851EA">
        <w:rPr>
          <w:rFonts w:asciiTheme="minorHAnsi" w:hAnsiTheme="minorHAnsi" w:cs="Calibri"/>
          <w:color w:val="000000" w:themeColor="text1"/>
          <w:position w:val="-6"/>
          <w:lang w:val="en-US"/>
        </w:rPr>
        <w:t xml:space="preserve"> bina kullanım olanaklarının arttı</w:t>
      </w:r>
      <w:r w:rsidR="00143376" w:rsidRPr="008851EA">
        <w:rPr>
          <w:rFonts w:asciiTheme="minorHAnsi" w:hAnsiTheme="minorHAnsi" w:cs="Calibri"/>
          <w:color w:val="000000" w:themeColor="text1"/>
          <w:position w:val="-6"/>
          <w:lang w:val="en-US"/>
        </w:rPr>
        <w:t xml:space="preserve">rılması, </w:t>
      </w:r>
    </w:p>
    <w:p w14:paraId="3C9DE5D0" w14:textId="282B42F8" w:rsidR="00143376" w:rsidRPr="008851EA" w:rsidRDefault="00143376" w:rsidP="00143D1B">
      <w:pPr>
        <w:widowControl w:val="0"/>
        <w:numPr>
          <w:ilvl w:val="0"/>
          <w:numId w:val="1"/>
        </w:numPr>
        <w:tabs>
          <w:tab w:val="left" w:pos="0"/>
          <w:tab w:val="left" w:pos="220"/>
        </w:tabs>
        <w:autoSpaceDE w:val="0"/>
        <w:autoSpaceDN w:val="0"/>
        <w:adjustRightInd w:val="0"/>
        <w:ind w:left="0" w:firstLine="0"/>
        <w:jc w:val="both"/>
        <w:rPr>
          <w:rFonts w:asciiTheme="minorHAnsi" w:hAnsiTheme="minorHAnsi" w:cs="Calibri"/>
          <w:color w:val="000000" w:themeColor="text1"/>
          <w:position w:val="-3"/>
          <w:lang w:val="en-US"/>
        </w:rPr>
      </w:pPr>
      <w:r w:rsidRPr="008851EA">
        <w:rPr>
          <w:rFonts w:asciiTheme="minorHAnsi" w:hAnsiTheme="minorHAnsi" w:cs="Calibri"/>
          <w:color w:val="000000" w:themeColor="text1"/>
          <w:position w:val="-3"/>
          <w:lang w:val="en-US"/>
        </w:rPr>
        <w:t>Çalışma alanında yapılacak tasarımın kentsel imaja katkısının düşünü</w:t>
      </w:r>
      <w:r w:rsidR="00DE2A98" w:rsidRPr="008851EA">
        <w:rPr>
          <w:rFonts w:asciiTheme="minorHAnsi" w:hAnsiTheme="minorHAnsi" w:cs="Calibri"/>
          <w:color w:val="000000" w:themeColor="text1"/>
          <w:position w:val="-3"/>
          <w:lang w:val="en-US"/>
        </w:rPr>
        <w:t>lmesi (kentsel doku, kenti</w:t>
      </w:r>
      <w:r w:rsidRPr="008851EA">
        <w:rPr>
          <w:rFonts w:asciiTheme="minorHAnsi" w:hAnsiTheme="minorHAnsi" w:cs="Calibri"/>
          <w:color w:val="000000" w:themeColor="text1"/>
          <w:position w:val="-3"/>
          <w:lang w:val="en-US"/>
        </w:rPr>
        <w:t>n yüzü</w:t>
      </w:r>
      <w:r w:rsidR="00DE2A98" w:rsidRPr="008851EA">
        <w:rPr>
          <w:rFonts w:asciiTheme="minorHAnsi" w:hAnsiTheme="minorHAnsi" w:cs="Calibri"/>
          <w:color w:val="000000" w:themeColor="text1"/>
          <w:position w:val="-3"/>
          <w:lang w:val="en-US"/>
        </w:rPr>
        <w:t>, kentin kimliği</w:t>
      </w:r>
      <w:r w:rsidRPr="008851EA">
        <w:rPr>
          <w:rFonts w:asciiTheme="minorHAnsi" w:hAnsiTheme="minorHAnsi" w:cs="Calibri"/>
          <w:color w:val="000000" w:themeColor="text1"/>
          <w:position w:val="-3"/>
          <w:lang w:val="en-US"/>
        </w:rPr>
        <w:t xml:space="preserve"> vb.), </w:t>
      </w:r>
    </w:p>
    <w:p w14:paraId="1086331C" w14:textId="1E6DA34B" w:rsidR="00143376" w:rsidRPr="008851EA" w:rsidRDefault="00143376" w:rsidP="00143D1B">
      <w:pPr>
        <w:widowControl w:val="0"/>
        <w:numPr>
          <w:ilvl w:val="0"/>
          <w:numId w:val="1"/>
        </w:numPr>
        <w:tabs>
          <w:tab w:val="left" w:pos="0"/>
          <w:tab w:val="left" w:pos="220"/>
        </w:tabs>
        <w:autoSpaceDE w:val="0"/>
        <w:autoSpaceDN w:val="0"/>
        <w:adjustRightInd w:val="0"/>
        <w:ind w:left="0" w:firstLine="0"/>
        <w:jc w:val="both"/>
        <w:rPr>
          <w:rFonts w:asciiTheme="minorHAnsi" w:hAnsiTheme="minorHAnsi" w:cs="Calibri"/>
          <w:color w:val="000000" w:themeColor="text1"/>
          <w:position w:val="-6"/>
          <w:lang w:val="en-US"/>
        </w:rPr>
      </w:pPr>
      <w:r w:rsidRPr="008851EA">
        <w:rPr>
          <w:rFonts w:asciiTheme="minorHAnsi" w:hAnsiTheme="minorHAnsi" w:cs="Calibri"/>
          <w:color w:val="000000" w:themeColor="text1"/>
          <w:position w:val="-6"/>
          <w:lang w:val="en-US"/>
        </w:rPr>
        <w:t xml:space="preserve">Çalışma alanında tasarlanacak kent kütüphanesinin, oluşmuş kentsel yakın çevre yaya/taşıt, servis ilişkilerinin sağlıklı kurulması, </w:t>
      </w:r>
    </w:p>
    <w:p w14:paraId="076364C9" w14:textId="773C43F5" w:rsidR="00143376" w:rsidRPr="008851EA" w:rsidRDefault="00143376" w:rsidP="00143D1B">
      <w:pPr>
        <w:widowControl w:val="0"/>
        <w:numPr>
          <w:ilvl w:val="0"/>
          <w:numId w:val="1"/>
        </w:numPr>
        <w:tabs>
          <w:tab w:val="left" w:pos="0"/>
          <w:tab w:val="left" w:pos="220"/>
        </w:tabs>
        <w:autoSpaceDE w:val="0"/>
        <w:autoSpaceDN w:val="0"/>
        <w:adjustRightInd w:val="0"/>
        <w:ind w:left="0" w:firstLine="0"/>
        <w:jc w:val="both"/>
        <w:rPr>
          <w:rFonts w:asciiTheme="minorHAnsi" w:hAnsiTheme="minorHAnsi" w:cs="Calibri"/>
          <w:color w:val="000000" w:themeColor="text1"/>
          <w:position w:val="-3"/>
          <w:lang w:val="en-US"/>
        </w:rPr>
      </w:pPr>
      <w:r w:rsidRPr="008851EA">
        <w:rPr>
          <w:rFonts w:asciiTheme="minorHAnsi" w:hAnsiTheme="minorHAnsi" w:cs="Calibri"/>
          <w:color w:val="000000" w:themeColor="text1"/>
          <w:position w:val="-3"/>
          <w:lang w:val="en-US"/>
        </w:rPr>
        <w:t xml:space="preserve">Çalışma alanının kendi içindeki yaya/taşıt, servis ilişkilerinin sağlıklı kurulması, engelliler için özel standartlara ve normlara uygun olarak düzenlenmesi, </w:t>
      </w:r>
    </w:p>
    <w:p w14:paraId="0B1E1B8F" w14:textId="7358788E" w:rsidR="00143376" w:rsidRPr="008851EA" w:rsidRDefault="00143376" w:rsidP="00143D1B">
      <w:pPr>
        <w:widowControl w:val="0"/>
        <w:numPr>
          <w:ilvl w:val="0"/>
          <w:numId w:val="1"/>
        </w:numPr>
        <w:tabs>
          <w:tab w:val="left" w:pos="0"/>
          <w:tab w:val="left" w:pos="220"/>
        </w:tabs>
        <w:autoSpaceDE w:val="0"/>
        <w:autoSpaceDN w:val="0"/>
        <w:adjustRightInd w:val="0"/>
        <w:ind w:left="0" w:firstLine="0"/>
        <w:jc w:val="both"/>
        <w:rPr>
          <w:rFonts w:asciiTheme="minorHAnsi" w:hAnsiTheme="minorHAnsi" w:cs="Calibri"/>
          <w:color w:val="000000" w:themeColor="text1"/>
          <w:position w:val="-6"/>
          <w:lang w:val="en-US"/>
        </w:rPr>
      </w:pPr>
      <w:r w:rsidRPr="008851EA">
        <w:rPr>
          <w:rFonts w:asciiTheme="minorHAnsi" w:hAnsiTheme="minorHAnsi" w:cs="Calibri"/>
          <w:color w:val="000000" w:themeColor="text1"/>
          <w:position w:val="-6"/>
          <w:lang w:val="en-US"/>
        </w:rPr>
        <w:t xml:space="preserve">Ana trafik aksları ile olan ilişkinin sağlıklı kurulması, duran-hareketli taşıt ayrımının mevcut standartlara ve normlara uygun olarak düzenlenmesi, </w:t>
      </w:r>
    </w:p>
    <w:p w14:paraId="1D13FAB1" w14:textId="72A7E333" w:rsidR="00143376" w:rsidRPr="008851EA" w:rsidRDefault="00143376" w:rsidP="00143D1B">
      <w:pPr>
        <w:widowControl w:val="0"/>
        <w:numPr>
          <w:ilvl w:val="0"/>
          <w:numId w:val="1"/>
        </w:numPr>
        <w:tabs>
          <w:tab w:val="left" w:pos="0"/>
          <w:tab w:val="left" w:pos="220"/>
        </w:tabs>
        <w:autoSpaceDE w:val="0"/>
        <w:autoSpaceDN w:val="0"/>
        <w:adjustRightInd w:val="0"/>
        <w:ind w:left="0" w:firstLine="0"/>
        <w:jc w:val="both"/>
        <w:rPr>
          <w:rFonts w:asciiTheme="minorHAnsi" w:hAnsiTheme="minorHAnsi" w:cs="Calibri"/>
          <w:color w:val="000000" w:themeColor="text1"/>
          <w:position w:val="-3"/>
          <w:lang w:val="en-US"/>
        </w:rPr>
      </w:pPr>
      <w:r w:rsidRPr="008851EA">
        <w:rPr>
          <w:rFonts w:asciiTheme="minorHAnsi" w:hAnsiTheme="minorHAnsi" w:cs="Calibri"/>
          <w:color w:val="000000" w:themeColor="text1"/>
          <w:position w:val="-3"/>
          <w:lang w:val="en-US"/>
        </w:rPr>
        <w:t xml:space="preserve">Fiziksel/doğal/yapay çevre koşullarının, mevcut dokunun dikkate alınması, </w:t>
      </w:r>
    </w:p>
    <w:p w14:paraId="2285258E" w14:textId="53FBEE33" w:rsidR="00143376" w:rsidRPr="008851EA" w:rsidRDefault="00143376" w:rsidP="00143D1B">
      <w:pPr>
        <w:widowControl w:val="0"/>
        <w:numPr>
          <w:ilvl w:val="0"/>
          <w:numId w:val="1"/>
        </w:numPr>
        <w:tabs>
          <w:tab w:val="left" w:pos="220"/>
          <w:tab w:val="left" w:pos="720"/>
        </w:tabs>
        <w:autoSpaceDE w:val="0"/>
        <w:autoSpaceDN w:val="0"/>
        <w:adjustRightInd w:val="0"/>
        <w:ind w:hanging="720"/>
        <w:jc w:val="both"/>
        <w:rPr>
          <w:rFonts w:asciiTheme="minorHAnsi" w:hAnsiTheme="minorHAnsi" w:cs="Calibri"/>
          <w:color w:val="000000" w:themeColor="text1"/>
          <w:position w:val="-6"/>
          <w:lang w:val="en-US"/>
        </w:rPr>
      </w:pPr>
      <w:r w:rsidRPr="008851EA">
        <w:rPr>
          <w:rFonts w:asciiTheme="minorHAnsi" w:hAnsiTheme="minorHAnsi" w:cs="Calibri"/>
          <w:color w:val="000000" w:themeColor="text1"/>
          <w:position w:val="-6"/>
          <w:lang w:val="en-US"/>
        </w:rPr>
        <w:t xml:space="preserve">Çalışma alanı içerisindeki nitelikli ağaçların korunması, </w:t>
      </w:r>
    </w:p>
    <w:p w14:paraId="68FE7679" w14:textId="7E6E2430" w:rsidR="00143376" w:rsidRPr="008851EA" w:rsidRDefault="00143376" w:rsidP="00143D1B">
      <w:pPr>
        <w:widowControl w:val="0"/>
        <w:numPr>
          <w:ilvl w:val="0"/>
          <w:numId w:val="1"/>
        </w:numPr>
        <w:tabs>
          <w:tab w:val="left" w:pos="220"/>
          <w:tab w:val="left" w:pos="720"/>
        </w:tabs>
        <w:autoSpaceDE w:val="0"/>
        <w:autoSpaceDN w:val="0"/>
        <w:adjustRightInd w:val="0"/>
        <w:ind w:left="0" w:firstLine="0"/>
        <w:jc w:val="both"/>
        <w:rPr>
          <w:rFonts w:asciiTheme="minorHAnsi" w:hAnsiTheme="minorHAnsi" w:cs="Calibri"/>
          <w:color w:val="000000" w:themeColor="text1"/>
          <w:position w:val="-3"/>
          <w:lang w:val="en-US"/>
        </w:rPr>
      </w:pPr>
      <w:r w:rsidRPr="008851EA">
        <w:rPr>
          <w:rFonts w:asciiTheme="minorHAnsi" w:hAnsiTheme="minorHAnsi" w:cs="Calibri"/>
          <w:color w:val="000000" w:themeColor="text1"/>
          <w:position w:val="-3"/>
          <w:lang w:val="en-US"/>
        </w:rPr>
        <w:t>Çal</w:t>
      </w:r>
      <w:r w:rsidR="00DE2A98" w:rsidRPr="008851EA">
        <w:rPr>
          <w:rFonts w:asciiTheme="minorHAnsi" w:hAnsiTheme="minorHAnsi" w:cs="Calibri"/>
          <w:color w:val="000000" w:themeColor="text1"/>
          <w:position w:val="-3"/>
          <w:lang w:val="en-US"/>
        </w:rPr>
        <w:t>ışma alanında mekânsal bağlantı</w:t>
      </w:r>
      <w:r w:rsidRPr="008851EA">
        <w:rPr>
          <w:rFonts w:asciiTheme="minorHAnsi" w:hAnsiTheme="minorHAnsi" w:cs="Calibri"/>
          <w:color w:val="000000" w:themeColor="text1"/>
          <w:position w:val="-3"/>
          <w:lang w:val="en-US"/>
        </w:rPr>
        <w:t xml:space="preserve"> ve ilişkilere dikkat edilmesi, </w:t>
      </w:r>
    </w:p>
    <w:p w14:paraId="05140183" w14:textId="5FCD047A" w:rsidR="00143376" w:rsidRPr="008851EA" w:rsidRDefault="00143376" w:rsidP="00143D1B">
      <w:pPr>
        <w:widowControl w:val="0"/>
        <w:numPr>
          <w:ilvl w:val="0"/>
          <w:numId w:val="1"/>
        </w:numPr>
        <w:tabs>
          <w:tab w:val="left" w:pos="220"/>
          <w:tab w:val="left" w:pos="720"/>
        </w:tabs>
        <w:autoSpaceDE w:val="0"/>
        <w:autoSpaceDN w:val="0"/>
        <w:adjustRightInd w:val="0"/>
        <w:ind w:left="0" w:firstLine="0"/>
        <w:jc w:val="both"/>
        <w:rPr>
          <w:rFonts w:asciiTheme="minorHAnsi" w:hAnsiTheme="minorHAnsi" w:cs="Calibri"/>
          <w:color w:val="000000" w:themeColor="text1"/>
          <w:position w:val="-6"/>
          <w:lang w:val="en-US"/>
        </w:rPr>
      </w:pPr>
      <w:r w:rsidRPr="008851EA">
        <w:rPr>
          <w:rFonts w:asciiTheme="minorHAnsi" w:hAnsiTheme="minorHAnsi" w:cs="Calibri"/>
          <w:color w:val="000000" w:themeColor="text1"/>
          <w:position w:val="-6"/>
          <w:lang w:val="en-US"/>
        </w:rPr>
        <w:t xml:space="preserve">Dış mekânların mekânsal kaliteleri, imajları, süreklilikleri, okunabilirlikleri ve esnek kullanıma olanak verme potansiyellerinin düşünülmesi, </w:t>
      </w:r>
    </w:p>
    <w:p w14:paraId="6B8AB43C" w14:textId="254909D6" w:rsidR="00143376" w:rsidRPr="008851EA" w:rsidRDefault="00143376" w:rsidP="00E03CB3">
      <w:pPr>
        <w:widowControl w:val="0"/>
        <w:numPr>
          <w:ilvl w:val="0"/>
          <w:numId w:val="1"/>
        </w:numPr>
        <w:tabs>
          <w:tab w:val="left" w:pos="220"/>
          <w:tab w:val="left" w:pos="720"/>
        </w:tabs>
        <w:autoSpaceDE w:val="0"/>
        <w:autoSpaceDN w:val="0"/>
        <w:adjustRightInd w:val="0"/>
        <w:ind w:hanging="720"/>
        <w:jc w:val="both"/>
        <w:rPr>
          <w:rFonts w:asciiTheme="minorHAnsi" w:hAnsiTheme="minorHAnsi" w:cs="Calibri"/>
          <w:color w:val="404040"/>
          <w:position w:val="-3"/>
          <w:lang w:val="en-US"/>
        </w:rPr>
      </w:pPr>
      <w:r w:rsidRPr="008851EA">
        <w:rPr>
          <w:rFonts w:asciiTheme="minorHAnsi" w:hAnsiTheme="minorHAnsi" w:cs="Calibri"/>
          <w:color w:val="000000" w:themeColor="text1"/>
          <w:position w:val="-3"/>
          <w:lang w:val="en-US"/>
        </w:rPr>
        <w:t xml:space="preserve">Kentsel teknik alt yapı ilkelerinin dikkate alınması. </w:t>
      </w:r>
    </w:p>
    <w:p w14:paraId="43316419" w14:textId="08FE333C" w:rsidR="00143376" w:rsidRPr="008851EA" w:rsidRDefault="00143376" w:rsidP="00E03CB3">
      <w:pPr>
        <w:widowControl w:val="0"/>
        <w:numPr>
          <w:ilvl w:val="0"/>
          <w:numId w:val="2"/>
        </w:numPr>
        <w:tabs>
          <w:tab w:val="left" w:pos="220"/>
          <w:tab w:val="left" w:pos="720"/>
        </w:tabs>
        <w:autoSpaceDE w:val="0"/>
        <w:autoSpaceDN w:val="0"/>
        <w:adjustRightInd w:val="0"/>
        <w:ind w:left="0" w:firstLine="0"/>
        <w:jc w:val="both"/>
        <w:rPr>
          <w:rFonts w:asciiTheme="minorHAnsi" w:hAnsiTheme="minorHAnsi" w:cs="Calibri"/>
          <w:color w:val="000000" w:themeColor="text1"/>
          <w:position w:val="-3"/>
          <w:lang w:val="en-US"/>
        </w:rPr>
      </w:pPr>
      <w:r w:rsidRPr="008851EA">
        <w:rPr>
          <w:rFonts w:asciiTheme="minorHAnsi" w:hAnsiTheme="minorHAnsi" w:cs="Calibri"/>
          <w:color w:val="000000" w:themeColor="text1"/>
          <w:position w:val="-3"/>
          <w:lang w:val="en-US"/>
        </w:rPr>
        <w:t>Tasarımın özgünlüğü, tema/tasarım kararları</w:t>
      </w:r>
      <w:r w:rsidR="00785400" w:rsidRPr="008851EA">
        <w:rPr>
          <w:rFonts w:asciiTheme="minorHAnsi" w:hAnsiTheme="minorHAnsi" w:cs="Calibri"/>
          <w:color w:val="000000" w:themeColor="text1"/>
          <w:position w:val="-3"/>
          <w:lang w:val="en-US"/>
        </w:rPr>
        <w:t>/senaryo ilişkisinin ve yaratı</w:t>
      </w:r>
      <w:r w:rsidRPr="008851EA">
        <w:rPr>
          <w:rFonts w:asciiTheme="minorHAnsi" w:hAnsiTheme="minorHAnsi" w:cs="Calibri"/>
          <w:color w:val="000000" w:themeColor="text1"/>
          <w:position w:val="-3"/>
          <w:lang w:val="en-US"/>
        </w:rPr>
        <w:t>cılığın ortaya kon</w:t>
      </w:r>
      <w:r w:rsidR="00785400" w:rsidRPr="008851EA">
        <w:rPr>
          <w:rFonts w:asciiTheme="minorHAnsi" w:hAnsiTheme="minorHAnsi" w:cs="Calibri"/>
          <w:color w:val="000000" w:themeColor="text1"/>
          <w:position w:val="-3"/>
          <w:lang w:val="en-US"/>
        </w:rPr>
        <w:t>ul</w:t>
      </w:r>
      <w:r w:rsidRPr="008851EA">
        <w:rPr>
          <w:rFonts w:asciiTheme="minorHAnsi" w:hAnsiTheme="minorHAnsi" w:cs="Calibri"/>
          <w:color w:val="000000" w:themeColor="text1"/>
          <w:position w:val="-3"/>
          <w:lang w:val="en-US"/>
        </w:rPr>
        <w:t xml:space="preserve">ması, </w:t>
      </w:r>
    </w:p>
    <w:p w14:paraId="58D9E820" w14:textId="7292A610" w:rsidR="00143376" w:rsidRPr="008851EA" w:rsidRDefault="00143376" w:rsidP="00E03CB3">
      <w:pPr>
        <w:widowControl w:val="0"/>
        <w:numPr>
          <w:ilvl w:val="0"/>
          <w:numId w:val="2"/>
        </w:numPr>
        <w:tabs>
          <w:tab w:val="left" w:pos="220"/>
          <w:tab w:val="left" w:pos="720"/>
        </w:tabs>
        <w:autoSpaceDE w:val="0"/>
        <w:autoSpaceDN w:val="0"/>
        <w:adjustRightInd w:val="0"/>
        <w:ind w:left="0" w:firstLine="0"/>
        <w:jc w:val="both"/>
        <w:rPr>
          <w:rFonts w:asciiTheme="minorHAnsi" w:hAnsiTheme="minorHAnsi" w:cs="Calibri"/>
          <w:color w:val="000000" w:themeColor="text1"/>
          <w:position w:val="-6"/>
          <w:lang w:val="en-US"/>
        </w:rPr>
      </w:pPr>
      <w:r w:rsidRPr="008851EA">
        <w:rPr>
          <w:rFonts w:asciiTheme="minorHAnsi" w:hAnsiTheme="minorHAnsi" w:cs="Calibri"/>
          <w:color w:val="000000" w:themeColor="text1"/>
          <w:position w:val="-6"/>
          <w:lang w:val="en-US"/>
        </w:rPr>
        <w:t xml:space="preserve">Çevre ilişkileri, bağlamın değerlendirilmesi (anlam ve simgesel boyut, yakın çevre ve kent kimliği, mevcut yapılaşmış çevre, sosyal çevre, topografya vb.), </w:t>
      </w:r>
    </w:p>
    <w:p w14:paraId="3AAAF3AF" w14:textId="4D3986AA" w:rsidR="00143376" w:rsidRPr="008851EA" w:rsidRDefault="00143376" w:rsidP="00E03CB3">
      <w:pPr>
        <w:widowControl w:val="0"/>
        <w:numPr>
          <w:ilvl w:val="0"/>
          <w:numId w:val="2"/>
        </w:numPr>
        <w:tabs>
          <w:tab w:val="left" w:pos="220"/>
          <w:tab w:val="left" w:pos="720"/>
        </w:tabs>
        <w:autoSpaceDE w:val="0"/>
        <w:autoSpaceDN w:val="0"/>
        <w:adjustRightInd w:val="0"/>
        <w:ind w:left="0" w:firstLine="0"/>
        <w:jc w:val="both"/>
        <w:rPr>
          <w:rFonts w:asciiTheme="minorHAnsi" w:hAnsiTheme="minorHAnsi" w:cs="Calibri"/>
          <w:color w:val="000000" w:themeColor="text1"/>
          <w:position w:val="-3"/>
          <w:lang w:val="en-US"/>
        </w:rPr>
      </w:pPr>
      <w:r w:rsidRPr="008851EA">
        <w:rPr>
          <w:rFonts w:asciiTheme="minorHAnsi" w:hAnsiTheme="minorHAnsi" w:cs="Calibri"/>
          <w:color w:val="000000" w:themeColor="text1"/>
          <w:position w:val="-3"/>
          <w:lang w:val="en-US"/>
        </w:rPr>
        <w:t>Dış mekân oluşumu ve kalite</w:t>
      </w:r>
      <w:r w:rsidR="00E03CB3" w:rsidRPr="008851EA">
        <w:rPr>
          <w:rFonts w:asciiTheme="minorHAnsi" w:hAnsiTheme="minorHAnsi" w:cs="Calibri"/>
          <w:color w:val="000000" w:themeColor="text1"/>
          <w:position w:val="-3"/>
          <w:lang w:val="en-US"/>
        </w:rPr>
        <w:t>sinin tasarıma yansıtıl</w:t>
      </w:r>
      <w:r w:rsidRPr="008851EA">
        <w:rPr>
          <w:rFonts w:asciiTheme="minorHAnsi" w:hAnsiTheme="minorHAnsi" w:cs="Calibri"/>
          <w:color w:val="000000" w:themeColor="text1"/>
          <w:position w:val="-3"/>
          <w:lang w:val="en-US"/>
        </w:rPr>
        <w:t xml:space="preserve">ması (yapı/yapı grubu çevre ilişkileri, mekân akışı, boyutlanma, biçimlenme, yeşil, su vb.), </w:t>
      </w:r>
    </w:p>
    <w:p w14:paraId="4B53552B" w14:textId="3CF2D6D3" w:rsidR="00143376" w:rsidRPr="008851EA" w:rsidRDefault="00143376" w:rsidP="00E03CB3">
      <w:pPr>
        <w:widowControl w:val="0"/>
        <w:numPr>
          <w:ilvl w:val="0"/>
          <w:numId w:val="2"/>
        </w:numPr>
        <w:tabs>
          <w:tab w:val="left" w:pos="220"/>
          <w:tab w:val="left" w:pos="720"/>
        </w:tabs>
        <w:autoSpaceDE w:val="0"/>
        <w:autoSpaceDN w:val="0"/>
        <w:adjustRightInd w:val="0"/>
        <w:ind w:left="0" w:firstLine="0"/>
        <w:jc w:val="both"/>
        <w:rPr>
          <w:rFonts w:asciiTheme="minorHAnsi" w:hAnsiTheme="minorHAnsi" w:cs="Calibri"/>
          <w:color w:val="000000" w:themeColor="text1"/>
          <w:position w:val="-6"/>
          <w:lang w:val="en-US"/>
        </w:rPr>
      </w:pPr>
      <w:r w:rsidRPr="008851EA">
        <w:rPr>
          <w:rFonts w:asciiTheme="minorHAnsi" w:hAnsiTheme="minorHAnsi" w:cs="Calibri"/>
          <w:color w:val="000000" w:themeColor="text1"/>
          <w:position w:val="-6"/>
          <w:lang w:val="en-US"/>
        </w:rPr>
        <w:t xml:space="preserve">Mekân örgütlenmesi ve işlevsel organizasyon ilişkisinin sağlanması, </w:t>
      </w:r>
    </w:p>
    <w:p w14:paraId="56F72F3B" w14:textId="5DBCF41A" w:rsidR="00143376" w:rsidRPr="008851EA" w:rsidRDefault="00143376" w:rsidP="00E03CB3">
      <w:pPr>
        <w:widowControl w:val="0"/>
        <w:numPr>
          <w:ilvl w:val="0"/>
          <w:numId w:val="2"/>
        </w:numPr>
        <w:tabs>
          <w:tab w:val="left" w:pos="220"/>
          <w:tab w:val="left" w:pos="720"/>
        </w:tabs>
        <w:autoSpaceDE w:val="0"/>
        <w:autoSpaceDN w:val="0"/>
        <w:adjustRightInd w:val="0"/>
        <w:ind w:left="0" w:firstLine="0"/>
        <w:jc w:val="both"/>
        <w:rPr>
          <w:rFonts w:asciiTheme="minorHAnsi" w:hAnsiTheme="minorHAnsi" w:cs="Calibri"/>
          <w:color w:val="000000" w:themeColor="text1"/>
          <w:position w:val="-3"/>
          <w:lang w:val="en-US"/>
        </w:rPr>
      </w:pPr>
      <w:r w:rsidRPr="008851EA">
        <w:rPr>
          <w:rFonts w:asciiTheme="minorHAnsi" w:hAnsiTheme="minorHAnsi" w:cs="Calibri"/>
          <w:color w:val="000000" w:themeColor="text1"/>
          <w:position w:val="-3"/>
          <w:lang w:val="en-US"/>
        </w:rPr>
        <w:t xml:space="preserve">Bina öğeleri (giriş, merdiven, galeri, wc vb.) ve ilişkili mekânların biçimlenmesi / organizasyonunun ortaya konması, </w:t>
      </w:r>
    </w:p>
    <w:p w14:paraId="63DBD7C1" w14:textId="6F2FCB75" w:rsidR="00143376" w:rsidRPr="008851EA" w:rsidRDefault="00143376" w:rsidP="00E03CB3">
      <w:pPr>
        <w:widowControl w:val="0"/>
        <w:numPr>
          <w:ilvl w:val="0"/>
          <w:numId w:val="2"/>
        </w:numPr>
        <w:tabs>
          <w:tab w:val="left" w:pos="220"/>
          <w:tab w:val="left" w:pos="720"/>
        </w:tabs>
        <w:autoSpaceDE w:val="0"/>
        <w:autoSpaceDN w:val="0"/>
        <w:adjustRightInd w:val="0"/>
        <w:ind w:left="0" w:firstLine="0"/>
        <w:jc w:val="both"/>
        <w:rPr>
          <w:rFonts w:asciiTheme="minorHAnsi" w:hAnsiTheme="minorHAnsi" w:cs="Calibri"/>
          <w:color w:val="000000" w:themeColor="text1"/>
          <w:position w:val="-6"/>
          <w:lang w:val="en-US"/>
        </w:rPr>
      </w:pPr>
      <w:r w:rsidRPr="008851EA">
        <w:rPr>
          <w:rFonts w:asciiTheme="minorHAnsi" w:hAnsiTheme="minorHAnsi" w:cs="Calibri"/>
          <w:color w:val="000000" w:themeColor="text1"/>
          <w:position w:val="-6"/>
          <w:lang w:val="en-US"/>
        </w:rPr>
        <w:t>İç mekân zenginliği, uygun boyutlanma-biçimle</w:t>
      </w:r>
      <w:r w:rsidR="00E03CB3" w:rsidRPr="008851EA">
        <w:rPr>
          <w:rFonts w:asciiTheme="minorHAnsi" w:hAnsiTheme="minorHAnsi" w:cs="Calibri"/>
          <w:color w:val="000000" w:themeColor="text1"/>
          <w:position w:val="-6"/>
          <w:lang w:val="en-US"/>
        </w:rPr>
        <w:t>nme-ilişkiler/akışların belirtil</w:t>
      </w:r>
      <w:r w:rsidRPr="008851EA">
        <w:rPr>
          <w:rFonts w:asciiTheme="minorHAnsi" w:hAnsiTheme="minorHAnsi" w:cs="Calibri"/>
          <w:color w:val="000000" w:themeColor="text1"/>
          <w:position w:val="-6"/>
          <w:lang w:val="en-US"/>
        </w:rPr>
        <w:t xml:space="preserve">lmesi, </w:t>
      </w:r>
      <w:r w:rsidRPr="008851EA">
        <w:rPr>
          <w:rFonts w:ascii="MS Mincho" w:eastAsia="MS Mincho" w:hAnsi="MS Mincho" w:cs="MS Mincho"/>
          <w:color w:val="000000" w:themeColor="text1"/>
          <w:lang w:val="en-US"/>
        </w:rPr>
        <w:t> </w:t>
      </w:r>
    </w:p>
    <w:p w14:paraId="03F0E17B" w14:textId="167EC5B9" w:rsidR="00143376" w:rsidRPr="008851EA" w:rsidRDefault="00143376" w:rsidP="00E03CB3">
      <w:pPr>
        <w:widowControl w:val="0"/>
        <w:numPr>
          <w:ilvl w:val="0"/>
          <w:numId w:val="2"/>
        </w:numPr>
        <w:tabs>
          <w:tab w:val="left" w:pos="220"/>
          <w:tab w:val="left" w:pos="720"/>
        </w:tabs>
        <w:autoSpaceDE w:val="0"/>
        <w:autoSpaceDN w:val="0"/>
        <w:adjustRightInd w:val="0"/>
        <w:ind w:left="0" w:firstLine="0"/>
        <w:jc w:val="both"/>
        <w:rPr>
          <w:rFonts w:asciiTheme="minorHAnsi" w:hAnsiTheme="minorHAnsi" w:cs="Calibri"/>
          <w:color w:val="000000" w:themeColor="text1"/>
          <w:position w:val="-3"/>
          <w:lang w:val="en-US"/>
        </w:rPr>
      </w:pPr>
      <w:r w:rsidRPr="008851EA">
        <w:rPr>
          <w:rFonts w:asciiTheme="minorHAnsi" w:hAnsiTheme="minorHAnsi" w:cs="Calibri"/>
          <w:color w:val="000000" w:themeColor="text1"/>
          <w:position w:val="-3"/>
          <w:lang w:val="en-US"/>
        </w:rPr>
        <w:t xml:space="preserve">Güncel teknoloji tasarım ilkelerinin kullanımı, </w:t>
      </w:r>
    </w:p>
    <w:p w14:paraId="4B06E168" w14:textId="3630E4BA" w:rsidR="00143376" w:rsidRPr="008851EA" w:rsidRDefault="00143376" w:rsidP="00E03CB3">
      <w:pPr>
        <w:widowControl w:val="0"/>
        <w:numPr>
          <w:ilvl w:val="0"/>
          <w:numId w:val="2"/>
        </w:numPr>
        <w:tabs>
          <w:tab w:val="left" w:pos="220"/>
          <w:tab w:val="left" w:pos="720"/>
        </w:tabs>
        <w:autoSpaceDE w:val="0"/>
        <w:autoSpaceDN w:val="0"/>
        <w:adjustRightInd w:val="0"/>
        <w:ind w:left="0" w:firstLine="0"/>
        <w:jc w:val="both"/>
        <w:rPr>
          <w:rFonts w:asciiTheme="minorHAnsi" w:hAnsiTheme="minorHAnsi" w:cs="Calibri"/>
          <w:color w:val="000000" w:themeColor="text1"/>
          <w:position w:val="-6"/>
          <w:lang w:val="en-US"/>
        </w:rPr>
      </w:pPr>
      <w:r w:rsidRPr="008851EA">
        <w:rPr>
          <w:rFonts w:asciiTheme="minorHAnsi" w:hAnsiTheme="minorHAnsi" w:cs="Calibri"/>
          <w:color w:val="000000" w:themeColor="text1"/>
          <w:position w:val="-6"/>
          <w:lang w:val="en-US"/>
        </w:rPr>
        <w:t>Açık mekânlar ve kalitesinin tasarıma yansı</w:t>
      </w:r>
      <w:r w:rsidR="00E03CB3" w:rsidRPr="008851EA">
        <w:rPr>
          <w:rFonts w:asciiTheme="minorHAnsi" w:hAnsiTheme="minorHAnsi" w:cs="Calibri"/>
          <w:color w:val="000000" w:themeColor="text1"/>
          <w:position w:val="-6"/>
          <w:lang w:val="en-US"/>
        </w:rPr>
        <w:t>tı</w:t>
      </w:r>
      <w:r w:rsidRPr="008851EA">
        <w:rPr>
          <w:rFonts w:asciiTheme="minorHAnsi" w:hAnsiTheme="minorHAnsi" w:cs="Calibri"/>
          <w:color w:val="000000" w:themeColor="text1"/>
          <w:position w:val="-6"/>
          <w:lang w:val="en-US"/>
        </w:rPr>
        <w:t xml:space="preserve">lması (yapı/yapı grubu çevre ilişkileri, mekân akışı, boyutlanma, biçimlenme, yeşil, su vb.), </w:t>
      </w:r>
    </w:p>
    <w:p w14:paraId="501D975C" w14:textId="7CB29E63" w:rsidR="00E03CB3" w:rsidRPr="008851EA" w:rsidRDefault="00143376" w:rsidP="00B31C6E">
      <w:pPr>
        <w:widowControl w:val="0"/>
        <w:numPr>
          <w:ilvl w:val="0"/>
          <w:numId w:val="2"/>
        </w:numPr>
        <w:tabs>
          <w:tab w:val="left" w:pos="220"/>
          <w:tab w:val="left" w:pos="709"/>
        </w:tabs>
        <w:autoSpaceDE w:val="0"/>
        <w:autoSpaceDN w:val="0"/>
        <w:adjustRightInd w:val="0"/>
        <w:ind w:left="0" w:firstLine="0"/>
        <w:jc w:val="both"/>
        <w:rPr>
          <w:rFonts w:asciiTheme="minorHAnsi" w:hAnsiTheme="minorHAnsi" w:cs="Calibri"/>
          <w:color w:val="000000" w:themeColor="text1"/>
          <w:position w:val="-3"/>
          <w:lang w:val="en-US"/>
        </w:rPr>
      </w:pPr>
      <w:r w:rsidRPr="008851EA">
        <w:rPr>
          <w:rFonts w:asciiTheme="minorHAnsi" w:hAnsiTheme="minorHAnsi" w:cs="Calibri"/>
          <w:color w:val="000000" w:themeColor="text1"/>
          <w:position w:val="-3"/>
          <w:lang w:val="en-US"/>
        </w:rPr>
        <w:t xml:space="preserve">Tasarımın tüm aşamalarında herkes için tasarım kriterlerinin göz önüne alınması, önlemlerin alınması. </w:t>
      </w:r>
    </w:p>
    <w:p w14:paraId="3D333B3E" w14:textId="3C1D8EB8" w:rsidR="00143376" w:rsidRPr="008851EA" w:rsidRDefault="00143376" w:rsidP="00B31C6E">
      <w:pPr>
        <w:widowControl w:val="0"/>
        <w:numPr>
          <w:ilvl w:val="0"/>
          <w:numId w:val="3"/>
        </w:numPr>
        <w:tabs>
          <w:tab w:val="left" w:pos="220"/>
          <w:tab w:val="left" w:pos="709"/>
        </w:tabs>
        <w:autoSpaceDE w:val="0"/>
        <w:autoSpaceDN w:val="0"/>
        <w:adjustRightInd w:val="0"/>
        <w:ind w:left="0" w:firstLine="0"/>
        <w:jc w:val="both"/>
        <w:rPr>
          <w:rFonts w:asciiTheme="minorHAnsi" w:hAnsiTheme="minorHAnsi" w:cs="Calibri"/>
          <w:color w:val="000000" w:themeColor="text1"/>
          <w:position w:val="-3"/>
          <w:lang w:val="en-US"/>
        </w:rPr>
      </w:pPr>
      <w:r w:rsidRPr="008851EA">
        <w:rPr>
          <w:rFonts w:asciiTheme="minorHAnsi" w:hAnsiTheme="minorHAnsi" w:cs="Calibri"/>
          <w:color w:val="000000" w:themeColor="text1"/>
          <w:position w:val="-3"/>
          <w:lang w:val="en-US"/>
        </w:rPr>
        <w:t xml:space="preserve">Yapım yöntemi seçimi (geleneksel ve/veya endüstrileşmiş) ve bu yöntemin genel ilkelerine uygun olarak yapının oluşturulması, </w:t>
      </w:r>
    </w:p>
    <w:p w14:paraId="71748127" w14:textId="7072BF09" w:rsidR="00143376" w:rsidRPr="008851EA" w:rsidRDefault="00143376" w:rsidP="00B31C6E">
      <w:pPr>
        <w:widowControl w:val="0"/>
        <w:numPr>
          <w:ilvl w:val="0"/>
          <w:numId w:val="3"/>
        </w:numPr>
        <w:tabs>
          <w:tab w:val="left" w:pos="220"/>
          <w:tab w:val="left" w:pos="709"/>
        </w:tabs>
        <w:autoSpaceDE w:val="0"/>
        <w:autoSpaceDN w:val="0"/>
        <w:adjustRightInd w:val="0"/>
        <w:ind w:left="0" w:firstLine="0"/>
        <w:jc w:val="both"/>
        <w:rPr>
          <w:rFonts w:asciiTheme="minorHAnsi" w:hAnsiTheme="minorHAnsi" w:cs="Calibri"/>
          <w:color w:val="000000" w:themeColor="text1"/>
          <w:position w:val="-6"/>
          <w:lang w:val="en-US"/>
        </w:rPr>
      </w:pPr>
      <w:r w:rsidRPr="008851EA">
        <w:rPr>
          <w:rFonts w:asciiTheme="minorHAnsi" w:hAnsiTheme="minorHAnsi" w:cs="Calibri"/>
          <w:color w:val="000000" w:themeColor="text1"/>
          <w:position w:val="-6"/>
          <w:lang w:val="en-US"/>
        </w:rPr>
        <w:t xml:space="preserve">Yapım yöntemi, yükler, açıklıklar, çevresel koşullar vb. dikkate alınarak taşıyıcı sistemin </w:t>
      </w:r>
      <w:r w:rsidRPr="008851EA">
        <w:rPr>
          <w:rFonts w:asciiTheme="minorHAnsi" w:hAnsiTheme="minorHAnsi" w:cs="Calibri"/>
          <w:color w:val="000000" w:themeColor="text1"/>
          <w:position w:val="-6"/>
          <w:lang w:val="en-US"/>
        </w:rPr>
        <w:lastRenderedPageBreak/>
        <w:t xml:space="preserve">seçimi, taşıyıcı sistem ve malzeme ilişkilerinin kurulması, </w:t>
      </w:r>
    </w:p>
    <w:p w14:paraId="1D8BA7E3" w14:textId="11AF0AD4" w:rsidR="00143376" w:rsidRPr="008851EA" w:rsidRDefault="00143376" w:rsidP="00B31C6E">
      <w:pPr>
        <w:widowControl w:val="0"/>
        <w:numPr>
          <w:ilvl w:val="0"/>
          <w:numId w:val="3"/>
        </w:numPr>
        <w:tabs>
          <w:tab w:val="left" w:pos="220"/>
          <w:tab w:val="left" w:pos="709"/>
        </w:tabs>
        <w:autoSpaceDE w:val="0"/>
        <w:autoSpaceDN w:val="0"/>
        <w:adjustRightInd w:val="0"/>
        <w:ind w:left="0" w:firstLine="0"/>
        <w:jc w:val="both"/>
        <w:rPr>
          <w:rFonts w:asciiTheme="minorHAnsi" w:hAnsiTheme="minorHAnsi" w:cs="Calibri"/>
          <w:color w:val="000000" w:themeColor="text1"/>
          <w:position w:val="-3"/>
          <w:lang w:val="en-US"/>
        </w:rPr>
      </w:pPr>
      <w:r w:rsidRPr="008851EA">
        <w:rPr>
          <w:rFonts w:asciiTheme="minorHAnsi" w:hAnsiTheme="minorHAnsi" w:cs="Calibri"/>
          <w:color w:val="000000" w:themeColor="text1"/>
          <w:position w:val="-3"/>
          <w:lang w:val="en-US"/>
        </w:rPr>
        <w:t xml:space="preserve">Mimari yapıya uygun yapı malzemesi seçimi (geleneksel ve/veya çağdaş), yapı elemanlarının ve yapı elemanları arasındaki ilişkilerin doğru kurgulanması ve detaylandırılması, </w:t>
      </w:r>
    </w:p>
    <w:p w14:paraId="50CE8304" w14:textId="28B43CD9" w:rsidR="00143376" w:rsidRPr="008851EA" w:rsidRDefault="00143376" w:rsidP="00B31C6E">
      <w:pPr>
        <w:widowControl w:val="0"/>
        <w:numPr>
          <w:ilvl w:val="0"/>
          <w:numId w:val="3"/>
        </w:numPr>
        <w:tabs>
          <w:tab w:val="left" w:pos="220"/>
          <w:tab w:val="left" w:pos="709"/>
        </w:tabs>
        <w:autoSpaceDE w:val="0"/>
        <w:autoSpaceDN w:val="0"/>
        <w:adjustRightInd w:val="0"/>
        <w:ind w:left="0" w:firstLine="0"/>
        <w:jc w:val="both"/>
        <w:rPr>
          <w:rFonts w:asciiTheme="minorHAnsi" w:hAnsiTheme="minorHAnsi" w:cs="Calibri"/>
          <w:color w:val="000000" w:themeColor="text1"/>
          <w:position w:val="-6"/>
          <w:lang w:val="en-US"/>
        </w:rPr>
      </w:pPr>
      <w:r w:rsidRPr="008851EA">
        <w:rPr>
          <w:rFonts w:asciiTheme="minorHAnsi" w:hAnsiTheme="minorHAnsi" w:cs="Calibri"/>
          <w:color w:val="000000" w:themeColor="text1"/>
          <w:position w:val="-6"/>
          <w:lang w:val="en-US"/>
        </w:rPr>
        <w:t xml:space="preserve">Yapı oluşturmada gerekli yönetmelikler dikkate alınarak (Deprem Yönetmeliği, Isı Korunum Yönetmeliği, Gürültü Kontrol Yönetmeliği, Yangın Korunum Yönetmeliği vb.) yapının ısı, ses, gürültü, su, nem ve yangın korunumunun sağlanması, </w:t>
      </w:r>
    </w:p>
    <w:p w14:paraId="1D8503DA" w14:textId="7CA4C559" w:rsidR="00143376" w:rsidRPr="008851EA" w:rsidRDefault="00143376" w:rsidP="00B31C6E">
      <w:pPr>
        <w:widowControl w:val="0"/>
        <w:numPr>
          <w:ilvl w:val="0"/>
          <w:numId w:val="3"/>
        </w:numPr>
        <w:tabs>
          <w:tab w:val="left" w:pos="220"/>
          <w:tab w:val="left" w:pos="709"/>
        </w:tabs>
        <w:autoSpaceDE w:val="0"/>
        <w:autoSpaceDN w:val="0"/>
        <w:adjustRightInd w:val="0"/>
        <w:ind w:left="0" w:firstLine="0"/>
        <w:jc w:val="both"/>
        <w:rPr>
          <w:rFonts w:asciiTheme="minorHAnsi" w:hAnsiTheme="minorHAnsi" w:cs="Calibri"/>
          <w:color w:val="000000" w:themeColor="text1"/>
          <w:position w:val="-6"/>
          <w:lang w:val="en-US"/>
        </w:rPr>
      </w:pPr>
      <w:r w:rsidRPr="008851EA">
        <w:rPr>
          <w:rFonts w:asciiTheme="minorHAnsi" w:hAnsiTheme="minorHAnsi" w:cs="Calibri"/>
          <w:color w:val="000000" w:themeColor="text1"/>
          <w:position w:val="-6"/>
          <w:lang w:val="en-US"/>
        </w:rPr>
        <w:t xml:space="preserve">Isıtma, havalandırma, aydınlatma, sıhhi tesisat, drenaj, elektrik, vb. yapı alt sistemlerinin seçilmesi ve bu seçimde enerji etkin yöntem ve tekniklerin değerlendirilmesi, </w:t>
      </w:r>
    </w:p>
    <w:p w14:paraId="55306E2A" w14:textId="5982CD4F" w:rsidR="00143376" w:rsidRPr="008851EA" w:rsidRDefault="00143376" w:rsidP="00B31C6E">
      <w:pPr>
        <w:widowControl w:val="0"/>
        <w:numPr>
          <w:ilvl w:val="0"/>
          <w:numId w:val="4"/>
        </w:numPr>
        <w:tabs>
          <w:tab w:val="left" w:pos="220"/>
          <w:tab w:val="left" w:pos="709"/>
        </w:tabs>
        <w:autoSpaceDE w:val="0"/>
        <w:autoSpaceDN w:val="0"/>
        <w:adjustRightInd w:val="0"/>
        <w:ind w:left="0" w:firstLine="0"/>
        <w:jc w:val="both"/>
        <w:rPr>
          <w:rFonts w:asciiTheme="minorHAnsi" w:hAnsiTheme="minorHAnsi" w:cs="Calibri"/>
          <w:color w:val="000000" w:themeColor="text1"/>
          <w:position w:val="-6"/>
          <w:lang w:val="en-US"/>
        </w:rPr>
      </w:pPr>
      <w:r w:rsidRPr="008851EA">
        <w:rPr>
          <w:rFonts w:asciiTheme="minorHAnsi" w:hAnsiTheme="minorHAnsi" w:cs="Calibri"/>
          <w:color w:val="000000" w:themeColor="text1"/>
          <w:position w:val="-6"/>
          <w:lang w:val="en-US"/>
        </w:rPr>
        <w:t xml:space="preserve">Mimarlık Tarihi bağlamında kent kimliğinin dikkate alınması, </w:t>
      </w:r>
    </w:p>
    <w:p w14:paraId="3DFF15A1" w14:textId="6BFFE560" w:rsidR="00143376" w:rsidRPr="008851EA" w:rsidRDefault="00143376" w:rsidP="00B31C6E">
      <w:pPr>
        <w:widowControl w:val="0"/>
        <w:numPr>
          <w:ilvl w:val="0"/>
          <w:numId w:val="4"/>
        </w:numPr>
        <w:tabs>
          <w:tab w:val="left" w:pos="220"/>
          <w:tab w:val="left" w:pos="709"/>
        </w:tabs>
        <w:autoSpaceDE w:val="0"/>
        <w:autoSpaceDN w:val="0"/>
        <w:adjustRightInd w:val="0"/>
        <w:ind w:left="0" w:firstLine="0"/>
        <w:jc w:val="both"/>
        <w:rPr>
          <w:rFonts w:asciiTheme="minorHAnsi" w:hAnsiTheme="minorHAnsi" w:cs="Calibri"/>
          <w:color w:val="000000" w:themeColor="text1"/>
          <w:position w:val="-3"/>
          <w:lang w:val="en-US"/>
        </w:rPr>
      </w:pPr>
      <w:r w:rsidRPr="008851EA">
        <w:rPr>
          <w:rFonts w:asciiTheme="minorHAnsi" w:hAnsiTheme="minorHAnsi" w:cs="Calibri"/>
          <w:color w:val="000000" w:themeColor="text1"/>
          <w:position w:val="-3"/>
          <w:lang w:val="en-US"/>
        </w:rPr>
        <w:t xml:space="preserve">Bu bağlamda çalışma alanının tarihi çevre sürekliliğinin irdelenmesi, </w:t>
      </w:r>
    </w:p>
    <w:p w14:paraId="7DED8931" w14:textId="1706FC92" w:rsidR="00143376" w:rsidRPr="008851EA" w:rsidRDefault="00143376" w:rsidP="00B31C6E">
      <w:pPr>
        <w:widowControl w:val="0"/>
        <w:numPr>
          <w:ilvl w:val="0"/>
          <w:numId w:val="4"/>
        </w:numPr>
        <w:tabs>
          <w:tab w:val="left" w:pos="220"/>
          <w:tab w:val="left" w:pos="709"/>
        </w:tabs>
        <w:autoSpaceDE w:val="0"/>
        <w:autoSpaceDN w:val="0"/>
        <w:adjustRightInd w:val="0"/>
        <w:ind w:left="0" w:firstLine="0"/>
        <w:jc w:val="both"/>
        <w:rPr>
          <w:rFonts w:asciiTheme="minorHAnsi" w:hAnsiTheme="minorHAnsi" w:cs="Calibri"/>
          <w:color w:val="000000" w:themeColor="text1"/>
          <w:position w:val="-6"/>
          <w:lang w:val="en-US"/>
        </w:rPr>
      </w:pPr>
      <w:r w:rsidRPr="008851EA">
        <w:rPr>
          <w:rFonts w:asciiTheme="minorHAnsi" w:hAnsiTheme="minorHAnsi" w:cs="Calibri"/>
          <w:color w:val="000000" w:themeColor="text1"/>
          <w:position w:val="-6"/>
          <w:lang w:val="en-US"/>
        </w:rPr>
        <w:t xml:space="preserve">Tarihi çevreyle ve anıtlarla doğru ilişkiler kuran, yok etmeyen, onunla birlikte var olan bir yaklaşım çabası. </w:t>
      </w:r>
    </w:p>
    <w:p w14:paraId="1CB5167D" w14:textId="5B104407" w:rsidR="00143376" w:rsidRPr="008851EA" w:rsidRDefault="00143376" w:rsidP="00B31C6E">
      <w:pPr>
        <w:widowControl w:val="0"/>
        <w:numPr>
          <w:ilvl w:val="0"/>
          <w:numId w:val="5"/>
        </w:numPr>
        <w:tabs>
          <w:tab w:val="left" w:pos="220"/>
          <w:tab w:val="left" w:pos="709"/>
        </w:tabs>
        <w:autoSpaceDE w:val="0"/>
        <w:autoSpaceDN w:val="0"/>
        <w:adjustRightInd w:val="0"/>
        <w:ind w:left="0" w:firstLine="0"/>
        <w:jc w:val="both"/>
        <w:rPr>
          <w:rFonts w:asciiTheme="minorHAnsi" w:hAnsiTheme="minorHAnsi" w:cs="Calibri"/>
          <w:color w:val="000000" w:themeColor="text1"/>
          <w:position w:val="-6"/>
          <w:lang w:val="en-US"/>
        </w:rPr>
      </w:pPr>
      <w:r w:rsidRPr="008851EA">
        <w:rPr>
          <w:rFonts w:asciiTheme="minorHAnsi" w:hAnsiTheme="minorHAnsi" w:cs="Calibri"/>
          <w:color w:val="000000" w:themeColor="text1"/>
          <w:position w:val="-6"/>
          <w:lang w:val="en-US"/>
        </w:rPr>
        <w:t xml:space="preserve">Çalışma alanında yapılacak tasarımlarda ve düzenlemelerde kente ilişkin tarihi dokunun, yapı karakterlerinin ve ilkelerinin göz önüne alınması, </w:t>
      </w:r>
    </w:p>
    <w:p w14:paraId="6A2C6C49" w14:textId="3D8D670B" w:rsidR="00143376" w:rsidRPr="008851EA" w:rsidRDefault="00143376" w:rsidP="00B31C6E">
      <w:pPr>
        <w:widowControl w:val="0"/>
        <w:numPr>
          <w:ilvl w:val="0"/>
          <w:numId w:val="5"/>
        </w:numPr>
        <w:tabs>
          <w:tab w:val="left" w:pos="220"/>
          <w:tab w:val="left" w:pos="709"/>
        </w:tabs>
        <w:autoSpaceDE w:val="0"/>
        <w:autoSpaceDN w:val="0"/>
        <w:adjustRightInd w:val="0"/>
        <w:ind w:left="0" w:firstLine="0"/>
        <w:jc w:val="both"/>
        <w:rPr>
          <w:rFonts w:asciiTheme="minorHAnsi" w:hAnsiTheme="minorHAnsi" w:cs="Calibri"/>
          <w:color w:val="000000" w:themeColor="text1"/>
          <w:position w:val="-3"/>
          <w:lang w:val="en-US"/>
        </w:rPr>
      </w:pPr>
      <w:r w:rsidRPr="008851EA">
        <w:rPr>
          <w:rFonts w:asciiTheme="minorHAnsi" w:hAnsiTheme="minorHAnsi" w:cs="Calibri"/>
          <w:color w:val="000000" w:themeColor="text1"/>
          <w:position w:val="-3"/>
          <w:lang w:val="en-US"/>
        </w:rPr>
        <w:t xml:space="preserve">Kentsel kimlik öğelerinin değerlendirilmesi (simgesel ve anlamsal olarak), </w:t>
      </w:r>
    </w:p>
    <w:p w14:paraId="6056F978" w14:textId="03AD5E84" w:rsidR="00922DB9" w:rsidRPr="008851EA" w:rsidRDefault="00922DB9" w:rsidP="00922DB9">
      <w:pPr>
        <w:widowControl w:val="0"/>
        <w:tabs>
          <w:tab w:val="left" w:pos="220"/>
          <w:tab w:val="left" w:pos="709"/>
        </w:tabs>
        <w:autoSpaceDE w:val="0"/>
        <w:autoSpaceDN w:val="0"/>
        <w:adjustRightInd w:val="0"/>
        <w:jc w:val="both"/>
        <w:rPr>
          <w:rFonts w:asciiTheme="minorHAnsi" w:eastAsia="MS Mincho" w:hAnsiTheme="minorHAnsi" w:cs="MS Mincho"/>
          <w:color w:val="000000" w:themeColor="text1"/>
          <w:lang w:val="en-US"/>
        </w:rPr>
      </w:pPr>
    </w:p>
    <w:p w14:paraId="4F7928C4" w14:textId="7101B7F4" w:rsidR="00A82F7F" w:rsidRPr="008851EA" w:rsidRDefault="00A82F7F" w:rsidP="00A82F7F">
      <w:pPr>
        <w:rPr>
          <w:rFonts w:asciiTheme="minorHAnsi" w:hAnsiTheme="minorHAnsi" w:cs="Calibri"/>
          <w:b/>
        </w:rPr>
      </w:pPr>
      <w:r w:rsidRPr="008851EA">
        <w:rPr>
          <w:rFonts w:asciiTheme="minorHAnsi" w:hAnsiTheme="minorHAnsi" w:cs="Calibri"/>
          <w:b/>
        </w:rPr>
        <w:t>6. HAFTALIK İŞLEYİŞ PROGRAMI:</w:t>
      </w:r>
    </w:p>
    <w:p w14:paraId="2D0FB357" w14:textId="4E5FCBB9" w:rsidR="00922DB9" w:rsidRPr="008851EA" w:rsidRDefault="00922DB9" w:rsidP="00922DB9">
      <w:pPr>
        <w:widowControl w:val="0"/>
        <w:tabs>
          <w:tab w:val="left" w:pos="220"/>
          <w:tab w:val="left" w:pos="709"/>
        </w:tabs>
        <w:autoSpaceDE w:val="0"/>
        <w:autoSpaceDN w:val="0"/>
        <w:adjustRightInd w:val="0"/>
        <w:jc w:val="both"/>
        <w:rPr>
          <w:rFonts w:asciiTheme="minorHAnsi" w:eastAsia="MS Mincho" w:hAnsiTheme="minorHAnsi" w:cs="MS Mincho"/>
          <w:color w:val="000000" w:themeColor="text1"/>
          <w:lang w:val="en-US"/>
        </w:rPr>
      </w:pPr>
    </w:p>
    <w:tbl>
      <w:tblPr>
        <w:tblW w:w="9333" w:type="dxa"/>
        <w:tblLayout w:type="fixed"/>
        <w:tblLook w:val="04A0" w:firstRow="1" w:lastRow="0" w:firstColumn="1" w:lastColumn="0" w:noHBand="0" w:noVBand="1"/>
      </w:tblPr>
      <w:tblGrid>
        <w:gridCol w:w="1537"/>
        <w:gridCol w:w="7796"/>
      </w:tblGrid>
      <w:tr w:rsidR="008851EA" w:rsidRPr="008851EA" w14:paraId="48DD4F04" w14:textId="77777777" w:rsidTr="006977DD">
        <w:trPr>
          <w:trHeight w:val="435"/>
        </w:trPr>
        <w:tc>
          <w:tcPr>
            <w:tcW w:w="9333" w:type="dxa"/>
            <w:gridSpan w:val="2"/>
            <w:tcBorders>
              <w:top w:val="double" w:sz="6" w:space="0" w:color="000000"/>
              <w:left w:val="double" w:sz="6" w:space="0" w:color="000000"/>
              <w:bottom w:val="double" w:sz="6" w:space="0" w:color="000000"/>
              <w:right w:val="nil"/>
            </w:tcBorders>
            <w:shd w:val="clear" w:color="FFD966" w:fill="FFD13F"/>
            <w:noWrap/>
            <w:vAlign w:val="center"/>
            <w:hideMark/>
          </w:tcPr>
          <w:p w14:paraId="40EFC174" w14:textId="77777777" w:rsidR="00A82F7F" w:rsidRPr="008851EA" w:rsidRDefault="00A82F7F">
            <w:pPr>
              <w:jc w:val="center"/>
              <w:rPr>
                <w:rFonts w:asciiTheme="minorHAnsi" w:eastAsia="Times New Roman" w:hAnsiTheme="minorHAnsi" w:cs="Arial"/>
                <w:b/>
                <w:bCs/>
                <w:color w:val="000000"/>
              </w:rPr>
            </w:pPr>
            <w:r w:rsidRPr="008851EA">
              <w:rPr>
                <w:rFonts w:asciiTheme="minorHAnsi" w:eastAsia="Times New Roman" w:hAnsiTheme="minorHAnsi" w:cs="Arial"/>
                <w:b/>
                <w:bCs/>
                <w:color w:val="000000"/>
              </w:rPr>
              <w:t>HAFTALIK AYRINTILI DERS İÇERİĞİ</w:t>
            </w:r>
          </w:p>
        </w:tc>
      </w:tr>
      <w:tr w:rsidR="006977DD" w:rsidRPr="008851EA" w14:paraId="143F658A" w14:textId="77777777" w:rsidTr="006977DD">
        <w:trPr>
          <w:trHeight w:val="435"/>
        </w:trPr>
        <w:tc>
          <w:tcPr>
            <w:tcW w:w="1537" w:type="dxa"/>
            <w:tcBorders>
              <w:top w:val="nil"/>
              <w:left w:val="double" w:sz="6" w:space="0" w:color="000000"/>
              <w:bottom w:val="double" w:sz="6" w:space="0" w:color="000000"/>
              <w:right w:val="double" w:sz="6" w:space="0" w:color="000000"/>
            </w:tcBorders>
            <w:shd w:val="clear" w:color="FFD966" w:fill="FFD13F"/>
            <w:noWrap/>
            <w:vAlign w:val="center"/>
            <w:hideMark/>
          </w:tcPr>
          <w:p w14:paraId="6D2D180E" w14:textId="77777777" w:rsidR="00A82F7F" w:rsidRPr="008851EA" w:rsidRDefault="00A82F7F">
            <w:pPr>
              <w:jc w:val="center"/>
              <w:rPr>
                <w:rFonts w:asciiTheme="minorHAnsi" w:eastAsia="Times New Roman" w:hAnsiTheme="minorHAnsi" w:cs="Arial"/>
                <w:b/>
                <w:bCs/>
              </w:rPr>
            </w:pPr>
            <w:r w:rsidRPr="008851EA">
              <w:rPr>
                <w:rFonts w:asciiTheme="minorHAnsi" w:eastAsia="Times New Roman" w:hAnsiTheme="minorHAnsi" w:cs="Arial"/>
                <w:b/>
                <w:bCs/>
              </w:rPr>
              <w:t>Hafta</w:t>
            </w:r>
          </w:p>
        </w:tc>
        <w:tc>
          <w:tcPr>
            <w:tcW w:w="7796" w:type="dxa"/>
            <w:tcBorders>
              <w:top w:val="double" w:sz="6" w:space="0" w:color="000000"/>
              <w:left w:val="nil"/>
              <w:bottom w:val="double" w:sz="6" w:space="0" w:color="000000"/>
              <w:right w:val="nil"/>
            </w:tcBorders>
            <w:shd w:val="clear" w:color="FFD966" w:fill="FFD13F"/>
            <w:noWrap/>
            <w:vAlign w:val="center"/>
            <w:hideMark/>
          </w:tcPr>
          <w:p w14:paraId="7600B57D" w14:textId="77777777" w:rsidR="00A82F7F" w:rsidRPr="008851EA" w:rsidRDefault="00A82F7F">
            <w:pPr>
              <w:jc w:val="center"/>
              <w:rPr>
                <w:rFonts w:asciiTheme="minorHAnsi" w:eastAsia="Times New Roman" w:hAnsiTheme="minorHAnsi" w:cs="Arial"/>
                <w:b/>
                <w:bCs/>
                <w:color w:val="000000"/>
              </w:rPr>
            </w:pPr>
            <w:r w:rsidRPr="008851EA">
              <w:rPr>
                <w:rFonts w:asciiTheme="minorHAnsi" w:eastAsia="Times New Roman" w:hAnsiTheme="minorHAnsi" w:cs="Arial"/>
                <w:b/>
                <w:bCs/>
                <w:color w:val="000000"/>
              </w:rPr>
              <w:t>Konular</w:t>
            </w:r>
          </w:p>
        </w:tc>
      </w:tr>
      <w:tr w:rsidR="006977DD" w:rsidRPr="008851EA" w14:paraId="5CA23E1B" w14:textId="77777777" w:rsidTr="006977DD">
        <w:trPr>
          <w:trHeight w:val="360"/>
        </w:trPr>
        <w:tc>
          <w:tcPr>
            <w:tcW w:w="1537" w:type="dxa"/>
            <w:tcBorders>
              <w:top w:val="nil"/>
              <w:left w:val="double" w:sz="6" w:space="0" w:color="000000"/>
              <w:bottom w:val="double" w:sz="6" w:space="0" w:color="000000"/>
              <w:right w:val="double" w:sz="6" w:space="0" w:color="000000"/>
            </w:tcBorders>
            <w:shd w:val="clear" w:color="FFD966" w:fill="FFD13F"/>
            <w:noWrap/>
            <w:vAlign w:val="bottom"/>
            <w:hideMark/>
          </w:tcPr>
          <w:p w14:paraId="6B86F9A2" w14:textId="77777777" w:rsidR="00A82F7F" w:rsidRPr="008851EA" w:rsidRDefault="00A82F7F">
            <w:pPr>
              <w:rPr>
                <w:rFonts w:asciiTheme="minorHAnsi" w:eastAsia="Times New Roman" w:hAnsiTheme="minorHAnsi" w:cs="Arial"/>
                <w:b/>
                <w:bCs/>
              </w:rPr>
            </w:pPr>
            <w:r w:rsidRPr="008851EA">
              <w:rPr>
                <w:rFonts w:asciiTheme="minorHAnsi" w:eastAsia="Times New Roman" w:hAnsiTheme="minorHAnsi" w:cs="Arial"/>
                <w:b/>
                <w:bCs/>
              </w:rPr>
              <w:t>1. Hafta</w:t>
            </w:r>
          </w:p>
          <w:p w14:paraId="5F270C9D" w14:textId="116F190E" w:rsidR="00D472E6" w:rsidRPr="008851EA" w:rsidRDefault="00257E5F">
            <w:pPr>
              <w:rPr>
                <w:rFonts w:asciiTheme="minorHAnsi" w:eastAsia="Times New Roman" w:hAnsiTheme="minorHAnsi" w:cs="Arial"/>
                <w:b/>
                <w:bCs/>
              </w:rPr>
            </w:pPr>
            <w:r>
              <w:rPr>
                <w:rFonts w:asciiTheme="minorHAnsi" w:eastAsia="Times New Roman" w:hAnsiTheme="minorHAnsi" w:cs="Arial"/>
                <w:b/>
                <w:bCs/>
              </w:rPr>
              <w:t>03.03.2021</w:t>
            </w:r>
          </w:p>
        </w:tc>
        <w:tc>
          <w:tcPr>
            <w:tcW w:w="7796" w:type="dxa"/>
            <w:tcBorders>
              <w:top w:val="double" w:sz="6" w:space="0" w:color="000000"/>
              <w:left w:val="nil"/>
              <w:bottom w:val="double" w:sz="6" w:space="0" w:color="000000"/>
              <w:right w:val="double" w:sz="6" w:space="0" w:color="000000"/>
            </w:tcBorders>
            <w:shd w:val="clear" w:color="FCF7E9" w:fill="FCF7E9"/>
            <w:noWrap/>
            <w:vAlign w:val="bottom"/>
            <w:hideMark/>
          </w:tcPr>
          <w:p w14:paraId="781BC6B0" w14:textId="77777777" w:rsidR="00A82F7F" w:rsidRPr="008851EA" w:rsidRDefault="00A82F7F">
            <w:pPr>
              <w:rPr>
                <w:rFonts w:asciiTheme="minorHAnsi" w:eastAsia="Times New Roman" w:hAnsiTheme="minorHAnsi" w:cs="Arial"/>
                <w:color w:val="000000"/>
              </w:rPr>
            </w:pPr>
            <w:r w:rsidRPr="008851EA">
              <w:rPr>
                <w:rFonts w:asciiTheme="minorHAnsi" w:eastAsia="Times New Roman" w:hAnsiTheme="minorHAnsi" w:cs="Arial"/>
                <w:color w:val="000000"/>
              </w:rPr>
              <w:t>Proje konusu ve dersin işleyişi hakkında öğrencilere bilgi verilmesi</w:t>
            </w:r>
          </w:p>
        </w:tc>
      </w:tr>
      <w:tr w:rsidR="006977DD" w:rsidRPr="008851EA" w14:paraId="368C40CE" w14:textId="77777777" w:rsidTr="006977DD">
        <w:trPr>
          <w:trHeight w:val="1408"/>
        </w:trPr>
        <w:tc>
          <w:tcPr>
            <w:tcW w:w="1537" w:type="dxa"/>
            <w:tcBorders>
              <w:top w:val="nil"/>
              <w:left w:val="double" w:sz="6" w:space="0" w:color="000000"/>
              <w:bottom w:val="double" w:sz="6" w:space="0" w:color="000000"/>
              <w:right w:val="double" w:sz="6" w:space="0" w:color="000000"/>
            </w:tcBorders>
            <w:shd w:val="clear" w:color="FFD966" w:fill="FFD13F"/>
            <w:noWrap/>
            <w:vAlign w:val="bottom"/>
            <w:hideMark/>
          </w:tcPr>
          <w:p w14:paraId="5959DDC3" w14:textId="77777777" w:rsidR="00A82F7F" w:rsidRPr="008851EA" w:rsidRDefault="00A82F7F">
            <w:pPr>
              <w:rPr>
                <w:rFonts w:asciiTheme="minorHAnsi" w:eastAsia="Times New Roman" w:hAnsiTheme="minorHAnsi" w:cs="Arial"/>
                <w:b/>
                <w:bCs/>
              </w:rPr>
            </w:pPr>
            <w:r w:rsidRPr="008851EA">
              <w:rPr>
                <w:rFonts w:asciiTheme="minorHAnsi" w:eastAsia="Times New Roman" w:hAnsiTheme="minorHAnsi" w:cs="Arial"/>
                <w:b/>
                <w:bCs/>
              </w:rPr>
              <w:t>2. Hafta</w:t>
            </w:r>
          </w:p>
          <w:p w14:paraId="57356880" w14:textId="56C09C77" w:rsidR="00D472E6" w:rsidRPr="008851EA" w:rsidRDefault="00257E5F">
            <w:pPr>
              <w:rPr>
                <w:rFonts w:asciiTheme="minorHAnsi" w:eastAsia="Times New Roman" w:hAnsiTheme="minorHAnsi" w:cs="Arial"/>
                <w:b/>
                <w:bCs/>
              </w:rPr>
            </w:pPr>
            <w:r>
              <w:rPr>
                <w:rFonts w:asciiTheme="minorHAnsi" w:eastAsia="Times New Roman" w:hAnsiTheme="minorHAnsi" w:cs="Arial"/>
                <w:b/>
                <w:bCs/>
              </w:rPr>
              <w:t>10.03.2021</w:t>
            </w:r>
          </w:p>
        </w:tc>
        <w:tc>
          <w:tcPr>
            <w:tcW w:w="7796" w:type="dxa"/>
            <w:tcBorders>
              <w:top w:val="double" w:sz="6" w:space="0" w:color="000000"/>
              <w:left w:val="nil"/>
              <w:bottom w:val="double" w:sz="6" w:space="0" w:color="000000"/>
              <w:right w:val="double" w:sz="6" w:space="0" w:color="000000"/>
            </w:tcBorders>
            <w:shd w:val="clear" w:color="FCF7E9" w:fill="FCF7E9"/>
            <w:vAlign w:val="bottom"/>
            <w:hideMark/>
          </w:tcPr>
          <w:p w14:paraId="36F6D669" w14:textId="77777777" w:rsidR="00A82F7F" w:rsidRPr="008851EA" w:rsidRDefault="00A82F7F">
            <w:pPr>
              <w:rPr>
                <w:rFonts w:asciiTheme="minorHAnsi" w:eastAsia="Times New Roman" w:hAnsiTheme="minorHAnsi" w:cs="Arial"/>
                <w:color w:val="000000"/>
              </w:rPr>
            </w:pPr>
            <w:r w:rsidRPr="008851EA">
              <w:rPr>
                <w:rFonts w:asciiTheme="minorHAnsi" w:eastAsia="Times New Roman" w:hAnsiTheme="minorHAnsi" w:cs="Arial"/>
                <w:color w:val="000000"/>
              </w:rPr>
              <w:t xml:space="preserve">Konu ile İlgili Örneklerin İncelenmesi: Bu bağlamda en az 5 örneğin seçilme nedeni olumlu ve olumsuz yanlarıyla açıklanmalıdır. </w:t>
            </w:r>
            <w:r w:rsidRPr="008851EA">
              <w:rPr>
                <w:rFonts w:asciiTheme="minorHAnsi" w:eastAsia="MingLiU" w:hAnsiTheme="minorHAnsi" w:cs="MingLiU"/>
                <w:color w:val="000000"/>
              </w:rPr>
              <w:br/>
            </w:r>
            <w:r w:rsidRPr="008851EA">
              <w:rPr>
                <w:rFonts w:asciiTheme="minorHAnsi" w:eastAsia="Times New Roman" w:hAnsiTheme="minorHAnsi" w:cs="Arial"/>
                <w:color w:val="000000"/>
              </w:rPr>
              <w:t xml:space="preserve">Çalışma Alanı Etüdü: Alan analizi (Çevredeki binalar, tarihi yapılar, coğrafi, iklimsel, sosyo-kültürel vb. veriler), ulaşım (yaya ve araç), bağlantılar vb. etütler, yazılı ve grafik ifadeler ile anlatılmalıdır. </w:t>
            </w:r>
            <w:r w:rsidRPr="008851EA">
              <w:rPr>
                <w:rFonts w:asciiTheme="minorHAnsi" w:eastAsia="MingLiU" w:hAnsiTheme="minorHAnsi" w:cs="MingLiU"/>
                <w:color w:val="000000"/>
              </w:rPr>
              <w:br/>
            </w:r>
            <w:r w:rsidRPr="008851EA">
              <w:rPr>
                <w:rFonts w:asciiTheme="minorHAnsi" w:eastAsia="Times New Roman" w:hAnsiTheme="minorHAnsi" w:cs="Arial"/>
                <w:color w:val="000000"/>
              </w:rPr>
              <w:t>Fonksiyon şeması oluşturuması</w:t>
            </w:r>
          </w:p>
        </w:tc>
      </w:tr>
      <w:tr w:rsidR="006977DD" w:rsidRPr="008851EA" w14:paraId="44EB8B9D" w14:textId="77777777" w:rsidTr="006977DD">
        <w:trPr>
          <w:trHeight w:val="597"/>
        </w:trPr>
        <w:tc>
          <w:tcPr>
            <w:tcW w:w="1537" w:type="dxa"/>
            <w:tcBorders>
              <w:top w:val="nil"/>
              <w:left w:val="double" w:sz="6" w:space="0" w:color="000000"/>
              <w:bottom w:val="double" w:sz="6" w:space="0" w:color="000000"/>
              <w:right w:val="double" w:sz="6" w:space="0" w:color="000000"/>
            </w:tcBorders>
            <w:shd w:val="clear" w:color="FFD966" w:fill="FFD13F"/>
            <w:noWrap/>
            <w:vAlign w:val="bottom"/>
            <w:hideMark/>
          </w:tcPr>
          <w:p w14:paraId="58D19FF0" w14:textId="77777777" w:rsidR="00A82F7F" w:rsidRPr="008851EA" w:rsidRDefault="00A82F7F">
            <w:pPr>
              <w:rPr>
                <w:rFonts w:asciiTheme="minorHAnsi" w:eastAsia="Times New Roman" w:hAnsiTheme="minorHAnsi" w:cs="Arial"/>
                <w:b/>
                <w:bCs/>
              </w:rPr>
            </w:pPr>
            <w:r w:rsidRPr="008851EA">
              <w:rPr>
                <w:rFonts w:asciiTheme="minorHAnsi" w:eastAsia="Times New Roman" w:hAnsiTheme="minorHAnsi" w:cs="Arial"/>
                <w:b/>
                <w:bCs/>
              </w:rPr>
              <w:t>3. Hafta</w:t>
            </w:r>
          </w:p>
          <w:p w14:paraId="3D9EDD54" w14:textId="26F8F606" w:rsidR="00365024" w:rsidRPr="008851EA" w:rsidRDefault="00257E5F">
            <w:pPr>
              <w:rPr>
                <w:rFonts w:asciiTheme="minorHAnsi" w:eastAsia="Times New Roman" w:hAnsiTheme="minorHAnsi" w:cs="Arial"/>
                <w:b/>
                <w:bCs/>
              </w:rPr>
            </w:pPr>
            <w:r>
              <w:rPr>
                <w:rFonts w:asciiTheme="minorHAnsi" w:eastAsia="Times New Roman" w:hAnsiTheme="minorHAnsi" w:cs="Arial"/>
                <w:b/>
                <w:bCs/>
              </w:rPr>
              <w:t>17.03.2021</w:t>
            </w:r>
          </w:p>
        </w:tc>
        <w:tc>
          <w:tcPr>
            <w:tcW w:w="7796" w:type="dxa"/>
            <w:tcBorders>
              <w:top w:val="double" w:sz="6" w:space="0" w:color="000000"/>
              <w:left w:val="nil"/>
              <w:bottom w:val="double" w:sz="6" w:space="0" w:color="000000"/>
              <w:right w:val="double" w:sz="6" w:space="0" w:color="000000"/>
            </w:tcBorders>
            <w:shd w:val="clear" w:color="FCF7E9" w:fill="FCF7E9"/>
            <w:vAlign w:val="bottom"/>
            <w:hideMark/>
          </w:tcPr>
          <w:p w14:paraId="129DA5BA" w14:textId="77777777" w:rsidR="00A82F7F" w:rsidRPr="008851EA" w:rsidRDefault="00A82F7F">
            <w:pPr>
              <w:rPr>
                <w:rFonts w:asciiTheme="minorHAnsi" w:eastAsia="Times New Roman" w:hAnsiTheme="minorHAnsi" w:cs="Arial"/>
                <w:color w:val="000000"/>
              </w:rPr>
            </w:pPr>
            <w:r w:rsidRPr="008851EA">
              <w:rPr>
                <w:rFonts w:asciiTheme="minorHAnsi" w:eastAsia="Times New Roman" w:hAnsiTheme="minorHAnsi" w:cs="Arial"/>
                <w:color w:val="000000"/>
              </w:rPr>
              <w:t xml:space="preserve">1/1000 Vaziyet planı (Ulaşım ve Yakın Çevre ile Birlikte), 1/500 Vaziyet (Yerleşim) planı, 1/500 birbirine dik 2 Arazi kesiti </w:t>
            </w:r>
          </w:p>
        </w:tc>
      </w:tr>
      <w:tr w:rsidR="006977DD" w:rsidRPr="008851EA" w14:paraId="60EFD450" w14:textId="77777777" w:rsidTr="006977DD">
        <w:trPr>
          <w:trHeight w:val="860"/>
        </w:trPr>
        <w:tc>
          <w:tcPr>
            <w:tcW w:w="1537" w:type="dxa"/>
            <w:tcBorders>
              <w:top w:val="nil"/>
              <w:left w:val="double" w:sz="6" w:space="0" w:color="000000"/>
              <w:bottom w:val="double" w:sz="6" w:space="0" w:color="000000"/>
              <w:right w:val="double" w:sz="6" w:space="0" w:color="000000"/>
            </w:tcBorders>
            <w:shd w:val="clear" w:color="FFD966" w:fill="FFD13F"/>
            <w:noWrap/>
            <w:vAlign w:val="bottom"/>
            <w:hideMark/>
          </w:tcPr>
          <w:p w14:paraId="5C8BEDE9" w14:textId="77777777" w:rsidR="00A82F7F" w:rsidRPr="008851EA" w:rsidRDefault="00A82F7F">
            <w:pPr>
              <w:rPr>
                <w:rFonts w:asciiTheme="minorHAnsi" w:eastAsia="Times New Roman" w:hAnsiTheme="minorHAnsi" w:cs="Arial"/>
                <w:b/>
                <w:bCs/>
              </w:rPr>
            </w:pPr>
            <w:r w:rsidRPr="008851EA">
              <w:rPr>
                <w:rFonts w:asciiTheme="minorHAnsi" w:eastAsia="Times New Roman" w:hAnsiTheme="minorHAnsi" w:cs="Arial"/>
                <w:b/>
                <w:bCs/>
              </w:rPr>
              <w:t>4. Hafta</w:t>
            </w:r>
          </w:p>
          <w:p w14:paraId="1B57E4F9" w14:textId="6A68F698" w:rsidR="00365024" w:rsidRPr="008851EA" w:rsidRDefault="00257E5F" w:rsidP="00257E5F">
            <w:pPr>
              <w:rPr>
                <w:rFonts w:asciiTheme="minorHAnsi" w:eastAsia="Times New Roman" w:hAnsiTheme="minorHAnsi" w:cs="Arial"/>
                <w:b/>
                <w:bCs/>
              </w:rPr>
            </w:pPr>
            <w:r>
              <w:rPr>
                <w:rFonts w:asciiTheme="minorHAnsi" w:eastAsia="Times New Roman" w:hAnsiTheme="minorHAnsi" w:cs="Arial"/>
                <w:b/>
                <w:bCs/>
              </w:rPr>
              <w:t>24.03.2021</w:t>
            </w:r>
          </w:p>
        </w:tc>
        <w:tc>
          <w:tcPr>
            <w:tcW w:w="7796" w:type="dxa"/>
            <w:tcBorders>
              <w:top w:val="double" w:sz="6" w:space="0" w:color="000000"/>
              <w:left w:val="nil"/>
              <w:bottom w:val="double" w:sz="6" w:space="0" w:color="000000"/>
              <w:right w:val="double" w:sz="6" w:space="0" w:color="000000"/>
            </w:tcBorders>
            <w:shd w:val="clear" w:color="FCF7E9" w:fill="FCF7E9"/>
            <w:vAlign w:val="bottom"/>
            <w:hideMark/>
          </w:tcPr>
          <w:p w14:paraId="15F7DD41" w14:textId="77777777" w:rsidR="00A82F7F" w:rsidRPr="008851EA" w:rsidRDefault="00A82F7F">
            <w:pPr>
              <w:rPr>
                <w:rFonts w:asciiTheme="minorHAnsi" w:eastAsia="Times New Roman" w:hAnsiTheme="minorHAnsi" w:cs="Arial"/>
                <w:color w:val="000000"/>
              </w:rPr>
            </w:pPr>
            <w:r w:rsidRPr="008851EA">
              <w:rPr>
                <w:rFonts w:asciiTheme="minorHAnsi" w:eastAsia="Times New Roman" w:hAnsiTheme="minorHAnsi" w:cs="Arial"/>
                <w:color w:val="000000"/>
              </w:rPr>
              <w:t xml:space="preserve">1/1000 Vaziyet planı (Ulaşım ve Yakın Çevre ile Birlikte), 1/500 Vaziyet (Yerleşim) planı, 1/500 birbirine dik 2 Arazi kesiti </w:t>
            </w:r>
          </w:p>
        </w:tc>
      </w:tr>
      <w:tr w:rsidR="006977DD" w:rsidRPr="008851EA" w14:paraId="7B887D17" w14:textId="77777777" w:rsidTr="006977DD">
        <w:trPr>
          <w:trHeight w:val="822"/>
        </w:trPr>
        <w:tc>
          <w:tcPr>
            <w:tcW w:w="1537" w:type="dxa"/>
            <w:tcBorders>
              <w:top w:val="nil"/>
              <w:left w:val="double" w:sz="6" w:space="0" w:color="000000"/>
              <w:bottom w:val="double" w:sz="6" w:space="0" w:color="000000"/>
              <w:right w:val="double" w:sz="6" w:space="0" w:color="000000"/>
            </w:tcBorders>
            <w:shd w:val="clear" w:color="FFD966" w:fill="FFD13F"/>
            <w:noWrap/>
            <w:vAlign w:val="bottom"/>
            <w:hideMark/>
          </w:tcPr>
          <w:p w14:paraId="20912AF6" w14:textId="77777777" w:rsidR="00A82F7F" w:rsidRPr="008851EA" w:rsidRDefault="00A82F7F">
            <w:pPr>
              <w:rPr>
                <w:rFonts w:asciiTheme="minorHAnsi" w:eastAsia="Times New Roman" w:hAnsiTheme="minorHAnsi" w:cs="Arial"/>
                <w:b/>
                <w:bCs/>
              </w:rPr>
            </w:pPr>
            <w:r w:rsidRPr="008851EA">
              <w:rPr>
                <w:rFonts w:asciiTheme="minorHAnsi" w:eastAsia="Times New Roman" w:hAnsiTheme="minorHAnsi" w:cs="Arial"/>
                <w:b/>
                <w:bCs/>
              </w:rPr>
              <w:t>5. Hafta</w:t>
            </w:r>
          </w:p>
          <w:p w14:paraId="6BB0E8C3" w14:textId="2ACC0030" w:rsidR="0081023A" w:rsidRPr="008851EA" w:rsidRDefault="00257E5F">
            <w:pPr>
              <w:rPr>
                <w:rFonts w:asciiTheme="minorHAnsi" w:eastAsia="Times New Roman" w:hAnsiTheme="minorHAnsi" w:cs="Arial"/>
                <w:b/>
                <w:bCs/>
              </w:rPr>
            </w:pPr>
            <w:r>
              <w:rPr>
                <w:rFonts w:asciiTheme="minorHAnsi" w:eastAsia="Times New Roman" w:hAnsiTheme="minorHAnsi" w:cs="Arial"/>
                <w:b/>
                <w:bCs/>
              </w:rPr>
              <w:t>31.03.2021</w:t>
            </w:r>
          </w:p>
        </w:tc>
        <w:tc>
          <w:tcPr>
            <w:tcW w:w="7796" w:type="dxa"/>
            <w:tcBorders>
              <w:top w:val="double" w:sz="6" w:space="0" w:color="000000"/>
              <w:left w:val="nil"/>
              <w:bottom w:val="double" w:sz="6" w:space="0" w:color="000000"/>
              <w:right w:val="double" w:sz="6" w:space="0" w:color="000000"/>
            </w:tcBorders>
            <w:shd w:val="clear" w:color="FCF7E9" w:fill="FCF7E9"/>
            <w:vAlign w:val="bottom"/>
            <w:hideMark/>
          </w:tcPr>
          <w:p w14:paraId="7CDE69A9" w14:textId="6AFAD064" w:rsidR="00A82F7F" w:rsidRPr="008851EA" w:rsidRDefault="00A82F7F">
            <w:pPr>
              <w:rPr>
                <w:rFonts w:asciiTheme="minorHAnsi" w:eastAsia="Times New Roman" w:hAnsiTheme="minorHAnsi" w:cs="Arial"/>
                <w:color w:val="000000"/>
              </w:rPr>
            </w:pPr>
            <w:r w:rsidRPr="008851EA">
              <w:rPr>
                <w:rFonts w:asciiTheme="minorHAnsi" w:eastAsia="Times New Roman" w:hAnsiTheme="minorHAnsi" w:cs="Arial"/>
                <w:color w:val="000000"/>
              </w:rPr>
              <w:t>1/200 Zemin kat planı yakın çevresi</w:t>
            </w:r>
            <w:r w:rsidR="00F84C22">
              <w:rPr>
                <w:rFonts w:asciiTheme="minorHAnsi" w:eastAsia="Times New Roman" w:hAnsiTheme="minorHAnsi" w:cs="Arial"/>
                <w:color w:val="000000"/>
              </w:rPr>
              <w:t xml:space="preserve"> ile birlikte, tüm kat planları</w:t>
            </w:r>
            <w:r w:rsidRPr="008851EA">
              <w:rPr>
                <w:rFonts w:asciiTheme="minorHAnsi" w:eastAsia="Times New Roman" w:hAnsiTheme="minorHAnsi" w:cs="Arial"/>
                <w:color w:val="000000"/>
              </w:rPr>
              <w:t>, 1/200 Her kütleden birbirine dik 2 kesit  (Tasarımı anlatacak ve en az bir tanesi merdivenlerden geçecek şekilde), Çalışma maketi fotoğrafı</w:t>
            </w:r>
          </w:p>
        </w:tc>
      </w:tr>
      <w:tr w:rsidR="006977DD" w:rsidRPr="008851EA" w14:paraId="24563485" w14:textId="77777777" w:rsidTr="006977DD">
        <w:trPr>
          <w:trHeight w:val="781"/>
        </w:trPr>
        <w:tc>
          <w:tcPr>
            <w:tcW w:w="1537" w:type="dxa"/>
            <w:tcBorders>
              <w:top w:val="nil"/>
              <w:left w:val="double" w:sz="6" w:space="0" w:color="000000"/>
              <w:bottom w:val="double" w:sz="6" w:space="0" w:color="000000"/>
              <w:right w:val="double" w:sz="6" w:space="0" w:color="000000"/>
            </w:tcBorders>
            <w:shd w:val="clear" w:color="FFD966" w:fill="FFD13F"/>
            <w:noWrap/>
            <w:vAlign w:val="bottom"/>
            <w:hideMark/>
          </w:tcPr>
          <w:p w14:paraId="70C614E0" w14:textId="77777777" w:rsidR="00A82F7F" w:rsidRPr="008851EA" w:rsidRDefault="00A82F7F">
            <w:pPr>
              <w:rPr>
                <w:rFonts w:asciiTheme="minorHAnsi" w:eastAsia="Times New Roman" w:hAnsiTheme="minorHAnsi" w:cs="Arial"/>
                <w:b/>
                <w:bCs/>
              </w:rPr>
            </w:pPr>
            <w:r w:rsidRPr="008851EA">
              <w:rPr>
                <w:rFonts w:asciiTheme="minorHAnsi" w:eastAsia="Times New Roman" w:hAnsiTheme="minorHAnsi" w:cs="Arial"/>
                <w:b/>
                <w:bCs/>
              </w:rPr>
              <w:t>6. Hafta</w:t>
            </w:r>
          </w:p>
          <w:p w14:paraId="3E33CF92" w14:textId="6F358238" w:rsidR="0081023A" w:rsidRPr="008851EA" w:rsidRDefault="00264B25" w:rsidP="00264B25">
            <w:pPr>
              <w:rPr>
                <w:rFonts w:asciiTheme="minorHAnsi" w:eastAsia="Times New Roman" w:hAnsiTheme="minorHAnsi" w:cs="Arial"/>
                <w:b/>
                <w:bCs/>
              </w:rPr>
            </w:pPr>
            <w:r>
              <w:rPr>
                <w:rFonts w:asciiTheme="minorHAnsi" w:eastAsia="Times New Roman" w:hAnsiTheme="minorHAnsi" w:cs="Arial"/>
                <w:b/>
                <w:bCs/>
              </w:rPr>
              <w:t>07.04.2021</w:t>
            </w:r>
          </w:p>
        </w:tc>
        <w:tc>
          <w:tcPr>
            <w:tcW w:w="7796" w:type="dxa"/>
            <w:tcBorders>
              <w:top w:val="double" w:sz="6" w:space="0" w:color="000000"/>
              <w:left w:val="nil"/>
              <w:bottom w:val="double" w:sz="6" w:space="0" w:color="000000"/>
              <w:right w:val="double" w:sz="6" w:space="0" w:color="000000"/>
            </w:tcBorders>
            <w:shd w:val="clear" w:color="FCF7E9" w:fill="FCF7E9"/>
            <w:vAlign w:val="bottom"/>
            <w:hideMark/>
          </w:tcPr>
          <w:p w14:paraId="64AEE363" w14:textId="46C856DC" w:rsidR="00A82F7F" w:rsidRPr="008851EA" w:rsidRDefault="00A82F7F">
            <w:pPr>
              <w:rPr>
                <w:rFonts w:asciiTheme="minorHAnsi" w:eastAsia="Times New Roman" w:hAnsiTheme="minorHAnsi" w:cs="Arial"/>
                <w:color w:val="000000"/>
              </w:rPr>
            </w:pPr>
            <w:r w:rsidRPr="008851EA">
              <w:rPr>
                <w:rFonts w:asciiTheme="minorHAnsi" w:eastAsia="Times New Roman" w:hAnsiTheme="minorHAnsi" w:cs="Arial"/>
                <w:color w:val="000000"/>
              </w:rPr>
              <w:t>1/200 Zemin kat planı yakın çevresi</w:t>
            </w:r>
            <w:r w:rsidR="00F84C22">
              <w:rPr>
                <w:rFonts w:asciiTheme="minorHAnsi" w:eastAsia="Times New Roman" w:hAnsiTheme="minorHAnsi" w:cs="Arial"/>
                <w:color w:val="000000"/>
              </w:rPr>
              <w:t xml:space="preserve"> ile birlikte, tüm kat planları</w:t>
            </w:r>
            <w:r w:rsidRPr="008851EA">
              <w:rPr>
                <w:rFonts w:asciiTheme="minorHAnsi" w:eastAsia="Times New Roman" w:hAnsiTheme="minorHAnsi" w:cs="Arial"/>
                <w:color w:val="000000"/>
              </w:rPr>
              <w:t>, 1/200 Her kütleden birbirine dik 2 kesit  (Tasarımı anlatacak ve en az bir tanesi merdivenlerden geçecek şekilde), Çalışma maketi fotoğrafı</w:t>
            </w:r>
          </w:p>
        </w:tc>
      </w:tr>
      <w:tr w:rsidR="006977DD" w:rsidRPr="008851EA" w14:paraId="598442BB" w14:textId="77777777" w:rsidTr="006977DD">
        <w:trPr>
          <w:trHeight w:val="420"/>
        </w:trPr>
        <w:tc>
          <w:tcPr>
            <w:tcW w:w="1537" w:type="dxa"/>
            <w:tcBorders>
              <w:top w:val="nil"/>
              <w:left w:val="double" w:sz="6" w:space="0" w:color="000000"/>
              <w:bottom w:val="double" w:sz="6" w:space="0" w:color="000000"/>
              <w:right w:val="double" w:sz="6" w:space="0" w:color="000000"/>
            </w:tcBorders>
            <w:shd w:val="clear" w:color="FFD966" w:fill="FFD13F"/>
            <w:noWrap/>
            <w:vAlign w:val="bottom"/>
            <w:hideMark/>
          </w:tcPr>
          <w:p w14:paraId="171CF4B1" w14:textId="77777777" w:rsidR="00A82F7F" w:rsidRPr="008851EA" w:rsidRDefault="00A82F7F">
            <w:pPr>
              <w:rPr>
                <w:rFonts w:asciiTheme="minorHAnsi" w:eastAsia="Times New Roman" w:hAnsiTheme="minorHAnsi" w:cs="Arial"/>
                <w:b/>
                <w:bCs/>
              </w:rPr>
            </w:pPr>
            <w:r w:rsidRPr="008851EA">
              <w:rPr>
                <w:rFonts w:asciiTheme="minorHAnsi" w:eastAsia="Times New Roman" w:hAnsiTheme="minorHAnsi" w:cs="Arial"/>
                <w:b/>
                <w:bCs/>
              </w:rPr>
              <w:t>7. Hafta</w:t>
            </w:r>
          </w:p>
          <w:p w14:paraId="1A2986D8" w14:textId="7D4D60BA" w:rsidR="0081023A" w:rsidRPr="008851EA" w:rsidRDefault="0081023A" w:rsidP="00264B25">
            <w:pPr>
              <w:rPr>
                <w:rFonts w:asciiTheme="minorHAnsi" w:eastAsia="Times New Roman" w:hAnsiTheme="minorHAnsi" w:cs="Arial"/>
                <w:b/>
                <w:bCs/>
              </w:rPr>
            </w:pPr>
            <w:r w:rsidRPr="008851EA">
              <w:rPr>
                <w:rFonts w:asciiTheme="minorHAnsi" w:eastAsia="Times New Roman" w:hAnsiTheme="minorHAnsi" w:cs="Arial"/>
                <w:b/>
                <w:bCs/>
              </w:rPr>
              <w:t>1</w:t>
            </w:r>
            <w:r w:rsidR="00264B25">
              <w:rPr>
                <w:rFonts w:asciiTheme="minorHAnsi" w:eastAsia="Times New Roman" w:hAnsiTheme="minorHAnsi" w:cs="Arial"/>
                <w:b/>
                <w:bCs/>
              </w:rPr>
              <w:t>4.04.2021</w:t>
            </w:r>
          </w:p>
        </w:tc>
        <w:tc>
          <w:tcPr>
            <w:tcW w:w="7796" w:type="dxa"/>
            <w:tcBorders>
              <w:top w:val="double" w:sz="6" w:space="0" w:color="000000"/>
              <w:left w:val="nil"/>
              <w:bottom w:val="double" w:sz="6" w:space="0" w:color="000000"/>
              <w:right w:val="double" w:sz="6" w:space="0" w:color="000000"/>
            </w:tcBorders>
            <w:shd w:val="clear" w:color="FCF7E9" w:fill="FCF7E9"/>
            <w:noWrap/>
            <w:vAlign w:val="bottom"/>
            <w:hideMark/>
          </w:tcPr>
          <w:p w14:paraId="4626CC9B" w14:textId="77777777" w:rsidR="00A82F7F" w:rsidRPr="008851EA" w:rsidRDefault="00A82F7F">
            <w:pPr>
              <w:rPr>
                <w:rFonts w:asciiTheme="minorHAnsi" w:eastAsia="Times New Roman" w:hAnsiTheme="minorHAnsi" w:cs="Arial"/>
                <w:color w:val="000000"/>
              </w:rPr>
            </w:pPr>
            <w:r w:rsidRPr="008851EA">
              <w:rPr>
                <w:rFonts w:asciiTheme="minorHAnsi" w:eastAsia="Times New Roman" w:hAnsiTheme="minorHAnsi" w:cs="Arial"/>
                <w:color w:val="000000"/>
              </w:rPr>
              <w:t>Ara sınav</w:t>
            </w:r>
          </w:p>
        </w:tc>
      </w:tr>
      <w:tr w:rsidR="006977DD" w:rsidRPr="008851EA" w14:paraId="049F8EA2" w14:textId="77777777" w:rsidTr="006977DD">
        <w:trPr>
          <w:trHeight w:val="880"/>
        </w:trPr>
        <w:tc>
          <w:tcPr>
            <w:tcW w:w="1537" w:type="dxa"/>
            <w:tcBorders>
              <w:top w:val="nil"/>
              <w:left w:val="double" w:sz="6" w:space="0" w:color="000000"/>
              <w:bottom w:val="double" w:sz="6" w:space="0" w:color="000000"/>
              <w:right w:val="double" w:sz="6" w:space="0" w:color="000000"/>
            </w:tcBorders>
            <w:shd w:val="clear" w:color="FFD966" w:fill="FFD13F"/>
            <w:noWrap/>
            <w:vAlign w:val="bottom"/>
            <w:hideMark/>
          </w:tcPr>
          <w:p w14:paraId="5C58719E" w14:textId="77777777" w:rsidR="00A82F7F" w:rsidRPr="008851EA" w:rsidRDefault="00A82F7F">
            <w:pPr>
              <w:rPr>
                <w:rFonts w:asciiTheme="minorHAnsi" w:eastAsia="Times New Roman" w:hAnsiTheme="minorHAnsi" w:cs="Arial"/>
                <w:b/>
                <w:bCs/>
              </w:rPr>
            </w:pPr>
            <w:r w:rsidRPr="008851EA">
              <w:rPr>
                <w:rFonts w:asciiTheme="minorHAnsi" w:eastAsia="Times New Roman" w:hAnsiTheme="minorHAnsi" w:cs="Arial"/>
                <w:b/>
                <w:bCs/>
              </w:rPr>
              <w:t>Ara Sınav (Açıklama)</w:t>
            </w:r>
          </w:p>
          <w:p w14:paraId="4200D367" w14:textId="3D90EDA5" w:rsidR="0081023A" w:rsidRPr="008851EA" w:rsidRDefault="00264B25">
            <w:pPr>
              <w:rPr>
                <w:rFonts w:asciiTheme="minorHAnsi" w:eastAsia="Times New Roman" w:hAnsiTheme="minorHAnsi" w:cs="Arial"/>
                <w:b/>
                <w:bCs/>
              </w:rPr>
            </w:pPr>
            <w:r>
              <w:rPr>
                <w:rFonts w:asciiTheme="minorHAnsi" w:eastAsia="Times New Roman" w:hAnsiTheme="minorHAnsi" w:cs="Arial"/>
                <w:b/>
                <w:bCs/>
              </w:rPr>
              <w:t>14.04.2021</w:t>
            </w:r>
          </w:p>
        </w:tc>
        <w:tc>
          <w:tcPr>
            <w:tcW w:w="7796" w:type="dxa"/>
            <w:tcBorders>
              <w:top w:val="double" w:sz="6" w:space="0" w:color="000000"/>
              <w:left w:val="nil"/>
              <w:bottom w:val="double" w:sz="6" w:space="0" w:color="000000"/>
              <w:right w:val="nil"/>
            </w:tcBorders>
            <w:shd w:val="clear" w:color="FFD966" w:fill="FFD13F"/>
            <w:vAlign w:val="center"/>
            <w:hideMark/>
          </w:tcPr>
          <w:p w14:paraId="34BAFD98" w14:textId="77777777" w:rsidR="00A82F7F" w:rsidRPr="008851EA" w:rsidRDefault="00A82F7F">
            <w:pPr>
              <w:jc w:val="center"/>
              <w:rPr>
                <w:rFonts w:asciiTheme="minorHAnsi" w:eastAsia="Times New Roman" w:hAnsiTheme="minorHAnsi" w:cs="Arial"/>
                <w:b/>
                <w:bCs/>
                <w:color w:val="000000"/>
              </w:rPr>
            </w:pPr>
            <w:r w:rsidRPr="008851EA">
              <w:rPr>
                <w:rFonts w:asciiTheme="minorHAnsi" w:eastAsia="Times New Roman" w:hAnsiTheme="minorHAnsi" w:cs="Arial"/>
                <w:b/>
                <w:bCs/>
                <w:color w:val="000000"/>
              </w:rPr>
              <w:t xml:space="preserve">Ara sınavın katkısı %30'dur. Bu haftaya kadar yapılan çalışmaların tamamı "Ara Sınav" olarak belirtilen e-posta adresine gönderileceltir. </w:t>
            </w:r>
          </w:p>
        </w:tc>
      </w:tr>
      <w:tr w:rsidR="006977DD" w:rsidRPr="008851EA" w14:paraId="58B2C269" w14:textId="77777777" w:rsidTr="006977DD">
        <w:trPr>
          <w:trHeight w:val="1020"/>
        </w:trPr>
        <w:tc>
          <w:tcPr>
            <w:tcW w:w="1537" w:type="dxa"/>
            <w:tcBorders>
              <w:top w:val="nil"/>
              <w:left w:val="double" w:sz="6" w:space="0" w:color="000000"/>
              <w:bottom w:val="double" w:sz="6" w:space="0" w:color="000000"/>
              <w:right w:val="double" w:sz="6" w:space="0" w:color="000000"/>
            </w:tcBorders>
            <w:shd w:val="clear" w:color="FFD966" w:fill="FFD13F"/>
            <w:noWrap/>
            <w:vAlign w:val="bottom"/>
            <w:hideMark/>
          </w:tcPr>
          <w:p w14:paraId="042DC131" w14:textId="77777777" w:rsidR="00A82F7F" w:rsidRPr="008851EA" w:rsidRDefault="00A82F7F">
            <w:pPr>
              <w:rPr>
                <w:rFonts w:asciiTheme="minorHAnsi" w:eastAsia="Times New Roman" w:hAnsiTheme="minorHAnsi" w:cs="Arial"/>
                <w:b/>
                <w:bCs/>
              </w:rPr>
            </w:pPr>
            <w:r w:rsidRPr="008851EA">
              <w:rPr>
                <w:rFonts w:asciiTheme="minorHAnsi" w:eastAsia="Times New Roman" w:hAnsiTheme="minorHAnsi" w:cs="Arial"/>
                <w:b/>
                <w:bCs/>
              </w:rPr>
              <w:lastRenderedPageBreak/>
              <w:t>8. Hafta</w:t>
            </w:r>
          </w:p>
          <w:p w14:paraId="782F8B3B" w14:textId="4BD15ACD" w:rsidR="0081023A" w:rsidRPr="008851EA" w:rsidRDefault="00264B25" w:rsidP="00264B25">
            <w:pPr>
              <w:rPr>
                <w:rFonts w:asciiTheme="minorHAnsi" w:eastAsia="Times New Roman" w:hAnsiTheme="minorHAnsi" w:cs="Arial"/>
                <w:b/>
                <w:bCs/>
              </w:rPr>
            </w:pPr>
            <w:r>
              <w:rPr>
                <w:rFonts w:asciiTheme="minorHAnsi" w:eastAsia="Times New Roman" w:hAnsiTheme="minorHAnsi" w:cs="Arial"/>
                <w:b/>
                <w:bCs/>
              </w:rPr>
              <w:t>21.04.2021</w:t>
            </w:r>
          </w:p>
        </w:tc>
        <w:tc>
          <w:tcPr>
            <w:tcW w:w="7796" w:type="dxa"/>
            <w:tcBorders>
              <w:top w:val="double" w:sz="6" w:space="0" w:color="000000"/>
              <w:left w:val="nil"/>
              <w:bottom w:val="double" w:sz="6" w:space="0" w:color="000000"/>
              <w:right w:val="double" w:sz="6" w:space="0" w:color="000000"/>
            </w:tcBorders>
            <w:shd w:val="clear" w:color="FCF7E9" w:fill="FCF7E9"/>
            <w:vAlign w:val="bottom"/>
            <w:hideMark/>
          </w:tcPr>
          <w:p w14:paraId="52FD40FB" w14:textId="77777777" w:rsidR="00A82F7F" w:rsidRPr="008851EA" w:rsidRDefault="00A82F7F">
            <w:pPr>
              <w:rPr>
                <w:rFonts w:asciiTheme="minorHAnsi" w:eastAsia="Times New Roman" w:hAnsiTheme="minorHAnsi" w:cs="Arial"/>
                <w:color w:val="000000"/>
              </w:rPr>
            </w:pPr>
            <w:r w:rsidRPr="008851EA">
              <w:rPr>
                <w:rFonts w:asciiTheme="minorHAnsi" w:eastAsia="Times New Roman" w:hAnsiTheme="minorHAnsi" w:cs="Arial"/>
                <w:color w:val="000000"/>
              </w:rPr>
              <w:t>1/200 Zemin kat planı yakın çevresi ile birlikte, tüm kat planları, 1/200 Her kütleden birbirine dik 2 kesit  (Tasarımı anlatacak ve en az bir tanesi merdivenlerden geçecek şekilde), 1/200 4 Görünüş (Tüm cepheleri anlatacak şekilde), Çalışma maketi fotoğrafı</w:t>
            </w:r>
          </w:p>
        </w:tc>
      </w:tr>
      <w:tr w:rsidR="006977DD" w:rsidRPr="008851EA" w14:paraId="47E91D8A" w14:textId="77777777" w:rsidTr="006977DD">
        <w:trPr>
          <w:trHeight w:val="1100"/>
        </w:trPr>
        <w:tc>
          <w:tcPr>
            <w:tcW w:w="1537" w:type="dxa"/>
            <w:tcBorders>
              <w:top w:val="nil"/>
              <w:left w:val="double" w:sz="6" w:space="0" w:color="000000"/>
              <w:bottom w:val="double" w:sz="6" w:space="0" w:color="000000"/>
              <w:right w:val="double" w:sz="6" w:space="0" w:color="000000"/>
            </w:tcBorders>
            <w:shd w:val="clear" w:color="FFD966" w:fill="FFD13F"/>
            <w:noWrap/>
            <w:vAlign w:val="bottom"/>
            <w:hideMark/>
          </w:tcPr>
          <w:p w14:paraId="790F019A" w14:textId="77777777" w:rsidR="00A82F7F" w:rsidRPr="008851EA" w:rsidRDefault="00A82F7F">
            <w:pPr>
              <w:rPr>
                <w:rFonts w:asciiTheme="minorHAnsi" w:eastAsia="Times New Roman" w:hAnsiTheme="minorHAnsi" w:cs="Arial"/>
                <w:b/>
                <w:bCs/>
              </w:rPr>
            </w:pPr>
            <w:r w:rsidRPr="008851EA">
              <w:rPr>
                <w:rFonts w:asciiTheme="minorHAnsi" w:eastAsia="Times New Roman" w:hAnsiTheme="minorHAnsi" w:cs="Arial"/>
                <w:b/>
                <w:bCs/>
              </w:rPr>
              <w:t>9. Hafta</w:t>
            </w:r>
          </w:p>
          <w:p w14:paraId="5CD91F31" w14:textId="04A7613E" w:rsidR="0081023A" w:rsidRPr="008851EA" w:rsidRDefault="00264B25">
            <w:pPr>
              <w:rPr>
                <w:rFonts w:asciiTheme="minorHAnsi" w:eastAsia="Times New Roman" w:hAnsiTheme="minorHAnsi" w:cs="Arial"/>
                <w:b/>
                <w:bCs/>
              </w:rPr>
            </w:pPr>
            <w:r>
              <w:rPr>
                <w:rFonts w:asciiTheme="minorHAnsi" w:eastAsia="Times New Roman" w:hAnsiTheme="minorHAnsi" w:cs="Arial"/>
                <w:b/>
                <w:bCs/>
              </w:rPr>
              <w:t>28.04.2021</w:t>
            </w:r>
          </w:p>
        </w:tc>
        <w:tc>
          <w:tcPr>
            <w:tcW w:w="7796" w:type="dxa"/>
            <w:tcBorders>
              <w:top w:val="double" w:sz="6" w:space="0" w:color="000000"/>
              <w:left w:val="nil"/>
              <w:bottom w:val="double" w:sz="6" w:space="0" w:color="000000"/>
              <w:right w:val="double" w:sz="6" w:space="0" w:color="000000"/>
            </w:tcBorders>
            <w:shd w:val="clear" w:color="FCF7E9" w:fill="FCF7E9"/>
            <w:vAlign w:val="bottom"/>
            <w:hideMark/>
          </w:tcPr>
          <w:p w14:paraId="108E8DF8" w14:textId="77777777" w:rsidR="00A82F7F" w:rsidRPr="008851EA" w:rsidRDefault="00A82F7F">
            <w:pPr>
              <w:rPr>
                <w:rFonts w:asciiTheme="minorHAnsi" w:eastAsia="Times New Roman" w:hAnsiTheme="minorHAnsi" w:cs="Arial"/>
                <w:color w:val="000000"/>
              </w:rPr>
            </w:pPr>
            <w:r w:rsidRPr="008851EA">
              <w:rPr>
                <w:rFonts w:asciiTheme="minorHAnsi" w:eastAsia="Times New Roman" w:hAnsiTheme="minorHAnsi" w:cs="Arial"/>
                <w:color w:val="000000"/>
              </w:rPr>
              <w:t>1/200 Zemin kat planı yakın çevresi ile birlikte, tüm kat planları, 1/200 Her kütleden birbirine dik 2 kesit  (Tasarımı anlatacak ve en az bir tanesi merdivenlerden geçecek şekilde), 1/200 4 Görünüş (Tüm cepheleri anlatacak şekilde), Çalışma maketi fotoğrafı</w:t>
            </w:r>
          </w:p>
        </w:tc>
      </w:tr>
      <w:tr w:rsidR="006977DD" w:rsidRPr="008851EA" w14:paraId="7C6BDF4E" w14:textId="77777777" w:rsidTr="006977DD">
        <w:trPr>
          <w:trHeight w:val="1080"/>
        </w:trPr>
        <w:tc>
          <w:tcPr>
            <w:tcW w:w="1537" w:type="dxa"/>
            <w:tcBorders>
              <w:top w:val="nil"/>
              <w:left w:val="double" w:sz="6" w:space="0" w:color="000000"/>
              <w:bottom w:val="double" w:sz="6" w:space="0" w:color="000000"/>
              <w:right w:val="double" w:sz="6" w:space="0" w:color="000000"/>
            </w:tcBorders>
            <w:shd w:val="clear" w:color="FFD966" w:fill="FFD13F"/>
            <w:noWrap/>
            <w:vAlign w:val="bottom"/>
            <w:hideMark/>
          </w:tcPr>
          <w:p w14:paraId="2E5D7693" w14:textId="77777777" w:rsidR="00A82F7F" w:rsidRPr="008851EA" w:rsidRDefault="00A82F7F">
            <w:pPr>
              <w:rPr>
                <w:rFonts w:asciiTheme="minorHAnsi" w:eastAsia="Times New Roman" w:hAnsiTheme="minorHAnsi" w:cs="Arial"/>
                <w:b/>
                <w:bCs/>
              </w:rPr>
            </w:pPr>
            <w:r w:rsidRPr="008851EA">
              <w:rPr>
                <w:rFonts w:asciiTheme="minorHAnsi" w:eastAsia="Times New Roman" w:hAnsiTheme="minorHAnsi" w:cs="Arial"/>
                <w:b/>
                <w:bCs/>
              </w:rPr>
              <w:t>10. Hafta</w:t>
            </w:r>
          </w:p>
          <w:p w14:paraId="551F04AF" w14:textId="2FF4AD1E" w:rsidR="0081023A" w:rsidRPr="008851EA" w:rsidRDefault="00426253">
            <w:pPr>
              <w:rPr>
                <w:rFonts w:asciiTheme="minorHAnsi" w:eastAsia="Times New Roman" w:hAnsiTheme="minorHAnsi" w:cs="Arial"/>
                <w:b/>
                <w:bCs/>
              </w:rPr>
            </w:pPr>
            <w:r>
              <w:rPr>
                <w:rFonts w:asciiTheme="minorHAnsi" w:eastAsia="Times New Roman" w:hAnsiTheme="minorHAnsi" w:cs="Arial"/>
                <w:b/>
                <w:bCs/>
              </w:rPr>
              <w:t>05.05.2021</w:t>
            </w:r>
          </w:p>
        </w:tc>
        <w:tc>
          <w:tcPr>
            <w:tcW w:w="7796" w:type="dxa"/>
            <w:tcBorders>
              <w:top w:val="double" w:sz="6" w:space="0" w:color="000000"/>
              <w:left w:val="nil"/>
              <w:bottom w:val="double" w:sz="6" w:space="0" w:color="000000"/>
              <w:right w:val="double" w:sz="6" w:space="0" w:color="000000"/>
            </w:tcBorders>
            <w:shd w:val="clear" w:color="FCF7E9" w:fill="FCF7E9"/>
            <w:vAlign w:val="bottom"/>
            <w:hideMark/>
          </w:tcPr>
          <w:p w14:paraId="22038757" w14:textId="77777777" w:rsidR="00A82F7F" w:rsidRPr="008851EA" w:rsidRDefault="00A82F7F">
            <w:pPr>
              <w:rPr>
                <w:rFonts w:asciiTheme="minorHAnsi" w:eastAsia="Times New Roman" w:hAnsiTheme="minorHAnsi" w:cs="Arial"/>
                <w:color w:val="000000"/>
              </w:rPr>
            </w:pPr>
            <w:r w:rsidRPr="008851EA">
              <w:rPr>
                <w:rFonts w:asciiTheme="minorHAnsi" w:eastAsia="Times New Roman" w:hAnsiTheme="minorHAnsi" w:cs="Arial"/>
                <w:color w:val="000000"/>
              </w:rPr>
              <w:t>1/200 Zemin kat planı yakın çevresi ile birlikte, tüm kat planları, 1/200 Her kütleden birbirine dik 2 kesit  (Tasarımı anlatacak ve en az bir tanesi merdivenlerden geçecek şekilde), 1/200 4 Görünüş (Tüm cepheleri anlatacak şekilde), Çalışma maketi fotoğrafı</w:t>
            </w:r>
          </w:p>
        </w:tc>
      </w:tr>
      <w:tr w:rsidR="006977DD" w:rsidRPr="008851EA" w14:paraId="5C50AADE" w14:textId="77777777" w:rsidTr="006977DD">
        <w:trPr>
          <w:trHeight w:val="1080"/>
        </w:trPr>
        <w:tc>
          <w:tcPr>
            <w:tcW w:w="1537" w:type="dxa"/>
            <w:tcBorders>
              <w:top w:val="nil"/>
              <w:left w:val="double" w:sz="6" w:space="0" w:color="000000"/>
              <w:bottom w:val="double" w:sz="6" w:space="0" w:color="000000"/>
              <w:right w:val="double" w:sz="6" w:space="0" w:color="000000"/>
            </w:tcBorders>
            <w:shd w:val="clear" w:color="FFD966" w:fill="FFD13F"/>
            <w:noWrap/>
            <w:vAlign w:val="bottom"/>
            <w:hideMark/>
          </w:tcPr>
          <w:p w14:paraId="143A6F9F" w14:textId="77777777" w:rsidR="00A82F7F" w:rsidRPr="008851EA" w:rsidRDefault="00A82F7F">
            <w:pPr>
              <w:rPr>
                <w:rFonts w:asciiTheme="minorHAnsi" w:eastAsia="Times New Roman" w:hAnsiTheme="minorHAnsi" w:cs="Arial"/>
                <w:b/>
                <w:bCs/>
              </w:rPr>
            </w:pPr>
            <w:r w:rsidRPr="008851EA">
              <w:rPr>
                <w:rFonts w:asciiTheme="minorHAnsi" w:eastAsia="Times New Roman" w:hAnsiTheme="minorHAnsi" w:cs="Arial"/>
                <w:b/>
                <w:bCs/>
              </w:rPr>
              <w:t>11. Hafta</w:t>
            </w:r>
          </w:p>
          <w:p w14:paraId="5162B736" w14:textId="1E4021BE" w:rsidR="0081023A" w:rsidRPr="008851EA" w:rsidRDefault="00426253">
            <w:pPr>
              <w:rPr>
                <w:rFonts w:asciiTheme="minorHAnsi" w:eastAsia="Times New Roman" w:hAnsiTheme="minorHAnsi" w:cs="Arial"/>
                <w:b/>
                <w:bCs/>
              </w:rPr>
            </w:pPr>
            <w:r>
              <w:rPr>
                <w:rFonts w:asciiTheme="minorHAnsi" w:eastAsia="Times New Roman" w:hAnsiTheme="minorHAnsi" w:cs="Arial"/>
                <w:b/>
                <w:bCs/>
              </w:rPr>
              <w:t>12.05.2021</w:t>
            </w:r>
          </w:p>
        </w:tc>
        <w:tc>
          <w:tcPr>
            <w:tcW w:w="7796" w:type="dxa"/>
            <w:tcBorders>
              <w:top w:val="double" w:sz="6" w:space="0" w:color="000000"/>
              <w:left w:val="nil"/>
              <w:bottom w:val="double" w:sz="6" w:space="0" w:color="000000"/>
              <w:right w:val="double" w:sz="6" w:space="0" w:color="000000"/>
            </w:tcBorders>
            <w:shd w:val="clear" w:color="FCF7E9" w:fill="FCF7E9"/>
            <w:vAlign w:val="bottom"/>
            <w:hideMark/>
          </w:tcPr>
          <w:p w14:paraId="531B6078" w14:textId="77777777" w:rsidR="00A82F7F" w:rsidRPr="008851EA" w:rsidRDefault="00A82F7F">
            <w:pPr>
              <w:rPr>
                <w:rFonts w:asciiTheme="minorHAnsi" w:eastAsia="Times New Roman" w:hAnsiTheme="minorHAnsi" w:cs="Arial"/>
                <w:color w:val="000000"/>
              </w:rPr>
            </w:pPr>
            <w:r w:rsidRPr="008851EA">
              <w:rPr>
                <w:rFonts w:asciiTheme="minorHAnsi" w:eastAsia="Times New Roman" w:hAnsiTheme="minorHAnsi" w:cs="Arial"/>
                <w:color w:val="000000"/>
              </w:rPr>
              <w:t>1/200 Zemin kat planı yakın çevresi ile birlikte, tüm kat planları, 1/200 Her kütleden birbirine dik 2 kesit  (Tasarımı anlatacak ve en az bir tanesi merdivenlerden geçecek şekilde), 1/200 4 Görünüş (Tüm cepheleri anlatacak şekilde), Çalışma maketi fotoğrafı</w:t>
            </w:r>
          </w:p>
        </w:tc>
      </w:tr>
      <w:tr w:rsidR="006977DD" w:rsidRPr="008851EA" w14:paraId="1EF4522E" w14:textId="77777777" w:rsidTr="006977DD">
        <w:trPr>
          <w:trHeight w:val="1140"/>
        </w:trPr>
        <w:tc>
          <w:tcPr>
            <w:tcW w:w="1537" w:type="dxa"/>
            <w:tcBorders>
              <w:top w:val="nil"/>
              <w:left w:val="double" w:sz="6" w:space="0" w:color="000000"/>
              <w:bottom w:val="double" w:sz="6" w:space="0" w:color="000000"/>
              <w:right w:val="double" w:sz="6" w:space="0" w:color="000000"/>
            </w:tcBorders>
            <w:shd w:val="clear" w:color="FFD966" w:fill="FFD13F"/>
            <w:noWrap/>
            <w:vAlign w:val="bottom"/>
            <w:hideMark/>
          </w:tcPr>
          <w:p w14:paraId="3DD99E0F" w14:textId="4A795849" w:rsidR="00A82F7F" w:rsidRPr="008851EA" w:rsidRDefault="00A82F7F">
            <w:pPr>
              <w:rPr>
                <w:rFonts w:asciiTheme="minorHAnsi" w:eastAsia="Times New Roman" w:hAnsiTheme="minorHAnsi" w:cs="Arial"/>
                <w:b/>
                <w:bCs/>
              </w:rPr>
            </w:pPr>
            <w:r w:rsidRPr="008851EA">
              <w:rPr>
                <w:rFonts w:asciiTheme="minorHAnsi" w:eastAsia="Times New Roman" w:hAnsiTheme="minorHAnsi" w:cs="Arial"/>
                <w:b/>
                <w:bCs/>
              </w:rPr>
              <w:t>12. Hafta</w:t>
            </w:r>
          </w:p>
          <w:p w14:paraId="1DB7E73C" w14:textId="4858DC5A" w:rsidR="0081023A" w:rsidRPr="008851EA" w:rsidRDefault="00426253">
            <w:pPr>
              <w:rPr>
                <w:rFonts w:asciiTheme="minorHAnsi" w:eastAsia="Times New Roman" w:hAnsiTheme="minorHAnsi" w:cs="Arial"/>
                <w:b/>
                <w:bCs/>
              </w:rPr>
            </w:pPr>
            <w:r>
              <w:rPr>
                <w:rFonts w:asciiTheme="minorHAnsi" w:eastAsia="Times New Roman" w:hAnsiTheme="minorHAnsi" w:cs="Arial"/>
                <w:b/>
                <w:bCs/>
              </w:rPr>
              <w:t>19.05.2021</w:t>
            </w:r>
          </w:p>
        </w:tc>
        <w:tc>
          <w:tcPr>
            <w:tcW w:w="7796" w:type="dxa"/>
            <w:tcBorders>
              <w:top w:val="double" w:sz="6" w:space="0" w:color="000000"/>
              <w:left w:val="nil"/>
              <w:bottom w:val="double" w:sz="6" w:space="0" w:color="000000"/>
              <w:right w:val="double" w:sz="6" w:space="0" w:color="000000"/>
            </w:tcBorders>
            <w:shd w:val="clear" w:color="FCF7E9" w:fill="FCF7E9"/>
            <w:vAlign w:val="bottom"/>
            <w:hideMark/>
          </w:tcPr>
          <w:p w14:paraId="332EA172" w14:textId="77777777" w:rsidR="00A82F7F" w:rsidRPr="008851EA" w:rsidRDefault="00A82F7F">
            <w:pPr>
              <w:rPr>
                <w:rFonts w:asciiTheme="minorHAnsi" w:eastAsia="Times New Roman" w:hAnsiTheme="minorHAnsi" w:cs="Arial"/>
                <w:color w:val="000000"/>
              </w:rPr>
            </w:pPr>
            <w:r w:rsidRPr="008851EA">
              <w:rPr>
                <w:rFonts w:asciiTheme="minorHAnsi" w:eastAsia="Times New Roman" w:hAnsiTheme="minorHAnsi" w:cs="Arial"/>
                <w:color w:val="000000"/>
              </w:rPr>
              <w:t>1/200 Zemin kat planı yakın çevresi ile birlikte, tüm kat planları, 1/200 Her kütleden birbirine dik 2 kesit  (Tasarımı anlatacak ve en az bir tanesi merdivenlerden geçecek şekilde), 1/200 4 Görünüş (Tüm cepheleri anlatacak şekilde), Çalışma maketi fotoğrafı</w:t>
            </w:r>
          </w:p>
        </w:tc>
      </w:tr>
      <w:tr w:rsidR="006977DD" w:rsidRPr="008851EA" w14:paraId="2F5C1A4F" w14:textId="77777777" w:rsidTr="006977DD">
        <w:trPr>
          <w:trHeight w:val="1040"/>
        </w:trPr>
        <w:tc>
          <w:tcPr>
            <w:tcW w:w="1537" w:type="dxa"/>
            <w:tcBorders>
              <w:top w:val="nil"/>
              <w:left w:val="double" w:sz="6" w:space="0" w:color="000000"/>
              <w:bottom w:val="double" w:sz="6" w:space="0" w:color="000000"/>
              <w:right w:val="double" w:sz="6" w:space="0" w:color="000000"/>
            </w:tcBorders>
            <w:shd w:val="clear" w:color="FFD966" w:fill="FFD13F"/>
            <w:noWrap/>
            <w:vAlign w:val="bottom"/>
            <w:hideMark/>
          </w:tcPr>
          <w:p w14:paraId="31DF3642" w14:textId="77777777" w:rsidR="00A82F7F" w:rsidRPr="008851EA" w:rsidRDefault="00A82F7F">
            <w:pPr>
              <w:rPr>
                <w:rFonts w:asciiTheme="minorHAnsi" w:eastAsia="Times New Roman" w:hAnsiTheme="minorHAnsi" w:cs="Arial"/>
                <w:b/>
                <w:bCs/>
              </w:rPr>
            </w:pPr>
            <w:r w:rsidRPr="008851EA">
              <w:rPr>
                <w:rFonts w:asciiTheme="minorHAnsi" w:eastAsia="Times New Roman" w:hAnsiTheme="minorHAnsi" w:cs="Arial"/>
                <w:b/>
                <w:bCs/>
              </w:rPr>
              <w:t>13. Hafta</w:t>
            </w:r>
          </w:p>
          <w:p w14:paraId="1E01784B" w14:textId="2D0C9843" w:rsidR="0081023A" w:rsidRPr="008851EA" w:rsidRDefault="00426253">
            <w:pPr>
              <w:rPr>
                <w:rFonts w:asciiTheme="minorHAnsi" w:eastAsia="Times New Roman" w:hAnsiTheme="minorHAnsi" w:cs="Arial"/>
                <w:b/>
                <w:bCs/>
              </w:rPr>
            </w:pPr>
            <w:r>
              <w:rPr>
                <w:rFonts w:asciiTheme="minorHAnsi" w:eastAsia="Times New Roman" w:hAnsiTheme="minorHAnsi" w:cs="Arial"/>
                <w:b/>
                <w:bCs/>
              </w:rPr>
              <w:t>26.05.2021</w:t>
            </w:r>
          </w:p>
        </w:tc>
        <w:tc>
          <w:tcPr>
            <w:tcW w:w="7796" w:type="dxa"/>
            <w:tcBorders>
              <w:top w:val="double" w:sz="6" w:space="0" w:color="000000"/>
              <w:left w:val="nil"/>
              <w:bottom w:val="double" w:sz="6" w:space="0" w:color="000000"/>
              <w:right w:val="double" w:sz="6" w:space="0" w:color="000000"/>
            </w:tcBorders>
            <w:shd w:val="clear" w:color="FCF7E9" w:fill="FCF7E9"/>
            <w:vAlign w:val="bottom"/>
            <w:hideMark/>
          </w:tcPr>
          <w:p w14:paraId="397096F5" w14:textId="77777777" w:rsidR="00A82F7F" w:rsidRPr="008851EA" w:rsidRDefault="00A82F7F">
            <w:pPr>
              <w:rPr>
                <w:rFonts w:asciiTheme="minorHAnsi" w:eastAsia="Times New Roman" w:hAnsiTheme="minorHAnsi" w:cs="Arial"/>
                <w:color w:val="000000"/>
              </w:rPr>
            </w:pPr>
            <w:r w:rsidRPr="008851EA">
              <w:rPr>
                <w:rFonts w:asciiTheme="minorHAnsi" w:eastAsia="Times New Roman" w:hAnsiTheme="minorHAnsi" w:cs="Arial"/>
                <w:color w:val="000000"/>
              </w:rPr>
              <w:t>1/200 Zemin kat planı yakın çevresi ile birlikte, tüm kat planları, 1/200 Her kütleden birbirine dik 2 kesit  (Tasarımı anlatacak ve en az bir tanesi merdivenlerden geçecek şekilde), 1/200 4 Görünüş (Tüm cepheleri anlatacak şekilde), Çalışma maketi fotoğrafı</w:t>
            </w:r>
          </w:p>
        </w:tc>
      </w:tr>
      <w:tr w:rsidR="006977DD" w:rsidRPr="008851EA" w14:paraId="033634FF" w14:textId="77777777" w:rsidTr="006977DD">
        <w:trPr>
          <w:trHeight w:val="495"/>
        </w:trPr>
        <w:tc>
          <w:tcPr>
            <w:tcW w:w="1537" w:type="dxa"/>
            <w:tcBorders>
              <w:top w:val="nil"/>
              <w:left w:val="double" w:sz="6" w:space="0" w:color="000000"/>
              <w:bottom w:val="double" w:sz="6" w:space="0" w:color="000000"/>
              <w:right w:val="double" w:sz="6" w:space="0" w:color="000000"/>
            </w:tcBorders>
            <w:shd w:val="clear" w:color="FFD966" w:fill="FFD13F"/>
            <w:noWrap/>
            <w:vAlign w:val="bottom"/>
            <w:hideMark/>
          </w:tcPr>
          <w:p w14:paraId="5B471A04" w14:textId="77777777" w:rsidR="00A82F7F" w:rsidRPr="008851EA" w:rsidRDefault="00A82F7F">
            <w:pPr>
              <w:rPr>
                <w:rFonts w:asciiTheme="minorHAnsi" w:eastAsia="Times New Roman" w:hAnsiTheme="minorHAnsi" w:cs="Arial"/>
                <w:b/>
                <w:bCs/>
              </w:rPr>
            </w:pPr>
            <w:r w:rsidRPr="008851EA">
              <w:rPr>
                <w:rFonts w:asciiTheme="minorHAnsi" w:eastAsia="Times New Roman" w:hAnsiTheme="minorHAnsi" w:cs="Arial"/>
                <w:b/>
                <w:bCs/>
              </w:rPr>
              <w:t>14. Hafta</w:t>
            </w:r>
          </w:p>
          <w:p w14:paraId="7B6A125A" w14:textId="2F348323" w:rsidR="0081023A" w:rsidRPr="008851EA" w:rsidRDefault="00426253" w:rsidP="00426253">
            <w:pPr>
              <w:rPr>
                <w:rFonts w:asciiTheme="minorHAnsi" w:eastAsia="Times New Roman" w:hAnsiTheme="minorHAnsi" w:cs="Arial"/>
                <w:b/>
                <w:bCs/>
              </w:rPr>
            </w:pPr>
            <w:r>
              <w:rPr>
                <w:rFonts w:asciiTheme="minorHAnsi" w:eastAsia="Times New Roman" w:hAnsiTheme="minorHAnsi" w:cs="Arial"/>
                <w:b/>
                <w:bCs/>
              </w:rPr>
              <w:t>02.06</w:t>
            </w:r>
            <w:r w:rsidR="0081023A" w:rsidRPr="008851EA">
              <w:rPr>
                <w:rFonts w:asciiTheme="minorHAnsi" w:eastAsia="Times New Roman" w:hAnsiTheme="minorHAnsi" w:cs="Arial"/>
                <w:b/>
                <w:bCs/>
              </w:rPr>
              <w:t>.2021</w:t>
            </w:r>
          </w:p>
        </w:tc>
        <w:tc>
          <w:tcPr>
            <w:tcW w:w="7796" w:type="dxa"/>
            <w:tcBorders>
              <w:top w:val="double" w:sz="6" w:space="0" w:color="000000"/>
              <w:left w:val="nil"/>
              <w:bottom w:val="nil"/>
              <w:right w:val="double" w:sz="6" w:space="0" w:color="000000"/>
            </w:tcBorders>
            <w:shd w:val="clear" w:color="FCF7E9" w:fill="FCF7E9"/>
            <w:vAlign w:val="bottom"/>
            <w:hideMark/>
          </w:tcPr>
          <w:p w14:paraId="2F4EF5BE" w14:textId="77777777" w:rsidR="00A82F7F" w:rsidRPr="008851EA" w:rsidRDefault="00A82F7F">
            <w:pPr>
              <w:rPr>
                <w:rFonts w:asciiTheme="minorHAnsi" w:eastAsia="Times New Roman" w:hAnsiTheme="minorHAnsi" w:cs="Arial"/>
                <w:color w:val="000000"/>
              </w:rPr>
            </w:pPr>
            <w:r w:rsidRPr="008851EA">
              <w:rPr>
                <w:rFonts w:asciiTheme="minorHAnsi" w:eastAsia="Times New Roman" w:hAnsiTheme="minorHAnsi" w:cs="Arial"/>
                <w:color w:val="000000"/>
              </w:rPr>
              <w:t xml:space="preserve">Yapılan çalışmaların tamamı proje yürütücüsüne gösterilerek, son kritik alınacaktır. </w:t>
            </w:r>
          </w:p>
        </w:tc>
      </w:tr>
      <w:tr w:rsidR="004F46DF" w:rsidRPr="008851EA" w14:paraId="04178A62" w14:textId="77777777" w:rsidTr="004F46DF">
        <w:trPr>
          <w:trHeight w:val="681"/>
        </w:trPr>
        <w:tc>
          <w:tcPr>
            <w:tcW w:w="1537" w:type="dxa"/>
            <w:tcBorders>
              <w:top w:val="nil"/>
              <w:left w:val="double" w:sz="6" w:space="0" w:color="000000"/>
              <w:bottom w:val="double" w:sz="6" w:space="0" w:color="000000"/>
              <w:right w:val="nil"/>
            </w:tcBorders>
            <w:shd w:val="clear" w:color="FFD966" w:fill="FFD13F"/>
            <w:noWrap/>
            <w:vAlign w:val="bottom"/>
            <w:hideMark/>
          </w:tcPr>
          <w:p w14:paraId="519BCC3D" w14:textId="28A80ADC" w:rsidR="004F46DF" w:rsidRPr="008851EA" w:rsidRDefault="004F46DF">
            <w:pPr>
              <w:rPr>
                <w:rFonts w:asciiTheme="minorHAnsi" w:eastAsia="Times New Roman" w:hAnsiTheme="minorHAnsi" w:cs="Arial"/>
                <w:b/>
                <w:bCs/>
              </w:rPr>
            </w:pPr>
            <w:r w:rsidRPr="008851EA">
              <w:rPr>
                <w:rFonts w:asciiTheme="minorHAnsi" w:eastAsia="Times New Roman" w:hAnsiTheme="minorHAnsi" w:cs="Arial"/>
                <w:b/>
                <w:bCs/>
              </w:rPr>
              <w:t>Bütünleme (açıklama)</w:t>
            </w:r>
          </w:p>
        </w:tc>
        <w:tc>
          <w:tcPr>
            <w:tcW w:w="7796" w:type="dxa"/>
            <w:tcBorders>
              <w:top w:val="single" w:sz="8" w:space="0" w:color="auto"/>
              <w:left w:val="single" w:sz="8" w:space="0" w:color="auto"/>
              <w:bottom w:val="single" w:sz="8" w:space="0" w:color="auto"/>
              <w:right w:val="nil"/>
            </w:tcBorders>
            <w:shd w:val="clear" w:color="FCF7E9" w:fill="FCF7E9"/>
            <w:vAlign w:val="bottom"/>
            <w:hideMark/>
          </w:tcPr>
          <w:p w14:paraId="60F72371" w14:textId="36C28D0F" w:rsidR="004F46DF" w:rsidRPr="008851EA" w:rsidRDefault="004F46DF">
            <w:pPr>
              <w:spacing w:after="240"/>
              <w:rPr>
                <w:rFonts w:asciiTheme="minorHAnsi" w:eastAsia="Times New Roman" w:hAnsiTheme="minorHAnsi" w:cs="Arial"/>
                <w:color w:val="000000"/>
              </w:rPr>
            </w:pPr>
            <w:r w:rsidRPr="008851EA">
              <w:rPr>
                <w:rFonts w:asciiTheme="minorHAnsi" w:eastAsia="Times New Roman" w:hAnsiTheme="minorHAnsi" w:cs="Arial"/>
                <w:color w:val="000000"/>
              </w:rPr>
              <w:t>Dersin bütünlemesi bulunmamaktadır.</w:t>
            </w:r>
          </w:p>
        </w:tc>
      </w:tr>
    </w:tbl>
    <w:p w14:paraId="4C175E1C" w14:textId="62A72CC9" w:rsidR="00922DB9" w:rsidRDefault="00922DB9" w:rsidP="00922DB9">
      <w:pPr>
        <w:widowControl w:val="0"/>
        <w:tabs>
          <w:tab w:val="left" w:pos="220"/>
          <w:tab w:val="left" w:pos="709"/>
        </w:tabs>
        <w:autoSpaceDE w:val="0"/>
        <w:autoSpaceDN w:val="0"/>
        <w:adjustRightInd w:val="0"/>
        <w:jc w:val="both"/>
        <w:rPr>
          <w:rFonts w:asciiTheme="minorHAnsi" w:eastAsia="MS Mincho" w:hAnsiTheme="minorHAnsi" w:cs="MS Mincho"/>
          <w:color w:val="000000" w:themeColor="text1"/>
          <w:lang w:val="en-US"/>
        </w:rPr>
      </w:pPr>
    </w:p>
    <w:p w14:paraId="426E0F88" w14:textId="1356BF8F" w:rsidR="00A145DA" w:rsidRDefault="00A145DA" w:rsidP="00922DB9">
      <w:pPr>
        <w:widowControl w:val="0"/>
        <w:tabs>
          <w:tab w:val="left" w:pos="220"/>
          <w:tab w:val="left" w:pos="709"/>
        </w:tabs>
        <w:autoSpaceDE w:val="0"/>
        <w:autoSpaceDN w:val="0"/>
        <w:adjustRightInd w:val="0"/>
        <w:jc w:val="both"/>
        <w:rPr>
          <w:rFonts w:asciiTheme="minorHAnsi" w:eastAsia="MS Mincho" w:hAnsiTheme="minorHAnsi" w:cs="MS Mincho"/>
          <w:color w:val="000000" w:themeColor="text1"/>
          <w:lang w:val="en-US"/>
        </w:rPr>
      </w:pPr>
    </w:p>
    <w:p w14:paraId="155DBA91" w14:textId="78DD9939" w:rsidR="00A145DA" w:rsidRDefault="00A145DA" w:rsidP="00922DB9">
      <w:pPr>
        <w:widowControl w:val="0"/>
        <w:tabs>
          <w:tab w:val="left" w:pos="220"/>
          <w:tab w:val="left" w:pos="709"/>
        </w:tabs>
        <w:autoSpaceDE w:val="0"/>
        <w:autoSpaceDN w:val="0"/>
        <w:adjustRightInd w:val="0"/>
        <w:jc w:val="both"/>
        <w:rPr>
          <w:rFonts w:asciiTheme="minorHAnsi" w:eastAsia="MS Mincho" w:hAnsiTheme="minorHAnsi" w:cs="MS Mincho"/>
          <w:color w:val="000000" w:themeColor="text1"/>
          <w:lang w:val="en-US"/>
        </w:rPr>
      </w:pPr>
    </w:p>
    <w:p w14:paraId="484663DC" w14:textId="5BD902C7" w:rsidR="00A145DA" w:rsidRDefault="00A145DA" w:rsidP="00585A82">
      <w:pPr>
        <w:rPr>
          <w:rFonts w:asciiTheme="minorHAnsi" w:hAnsiTheme="minorHAnsi" w:cs="Calibri"/>
          <w:b/>
        </w:rPr>
      </w:pPr>
    </w:p>
    <w:p w14:paraId="2F4C75F2" w14:textId="77777777" w:rsidR="0052240F" w:rsidRPr="008851EA" w:rsidRDefault="0052240F" w:rsidP="00585A82">
      <w:pPr>
        <w:rPr>
          <w:rFonts w:asciiTheme="minorHAnsi" w:hAnsiTheme="minorHAnsi" w:cs="Calibri"/>
          <w:b/>
        </w:rPr>
      </w:pPr>
    </w:p>
    <w:p w14:paraId="5DD8F3DC" w14:textId="535BCEE4" w:rsidR="00A145DA" w:rsidRDefault="00A145DA" w:rsidP="00B01E75">
      <w:pPr>
        <w:rPr>
          <w:rStyle w:val="Kpr"/>
          <w:rFonts w:asciiTheme="minorHAnsi" w:eastAsia="Times New Roman" w:hAnsiTheme="minorHAnsi" w:cs="Arial"/>
          <w:color w:val="000000" w:themeColor="text1"/>
        </w:rPr>
      </w:pPr>
    </w:p>
    <w:p w14:paraId="041CF2A6" w14:textId="65957A68" w:rsidR="00D65AB4" w:rsidRDefault="00D65AB4" w:rsidP="00B01E75">
      <w:pPr>
        <w:rPr>
          <w:rStyle w:val="Kpr"/>
          <w:rFonts w:asciiTheme="minorHAnsi" w:eastAsia="Times New Roman" w:hAnsiTheme="minorHAnsi" w:cs="Arial"/>
          <w:color w:val="000000" w:themeColor="text1"/>
        </w:rPr>
      </w:pPr>
    </w:p>
    <w:p w14:paraId="3285D926" w14:textId="77777777" w:rsidR="00D65AB4" w:rsidRDefault="00D65AB4" w:rsidP="00B01E75">
      <w:pPr>
        <w:rPr>
          <w:rStyle w:val="Kpr"/>
          <w:rFonts w:asciiTheme="minorHAnsi" w:eastAsia="Times New Roman" w:hAnsiTheme="minorHAnsi" w:cs="Arial"/>
          <w:color w:val="000000" w:themeColor="text1"/>
        </w:rPr>
      </w:pPr>
    </w:p>
    <w:p w14:paraId="729DBF76" w14:textId="28C70D5A" w:rsidR="00A145DA" w:rsidRDefault="00A145DA" w:rsidP="00B01E75">
      <w:pPr>
        <w:rPr>
          <w:rStyle w:val="Kpr"/>
          <w:rFonts w:asciiTheme="minorHAnsi" w:eastAsia="Times New Roman" w:hAnsiTheme="minorHAnsi" w:cs="Arial"/>
          <w:color w:val="000000" w:themeColor="text1"/>
        </w:rPr>
      </w:pPr>
    </w:p>
    <w:p w14:paraId="7757F65B" w14:textId="0492F7E6" w:rsidR="00A145DA" w:rsidRDefault="00A145DA" w:rsidP="00B01E75">
      <w:pPr>
        <w:rPr>
          <w:rStyle w:val="Kpr"/>
          <w:rFonts w:asciiTheme="minorHAnsi" w:eastAsia="Times New Roman" w:hAnsiTheme="minorHAnsi" w:cs="Arial"/>
          <w:color w:val="000000" w:themeColor="text1"/>
        </w:rPr>
      </w:pPr>
    </w:p>
    <w:p w14:paraId="153CE955" w14:textId="5CD00CE3" w:rsidR="00A145DA" w:rsidRDefault="00A145DA" w:rsidP="00B01E75">
      <w:pPr>
        <w:rPr>
          <w:rStyle w:val="Kpr"/>
          <w:rFonts w:asciiTheme="minorHAnsi" w:eastAsia="Times New Roman" w:hAnsiTheme="minorHAnsi" w:cs="Arial"/>
          <w:color w:val="000000" w:themeColor="text1"/>
        </w:rPr>
      </w:pPr>
    </w:p>
    <w:p w14:paraId="348B4458" w14:textId="5DC9C2AD" w:rsidR="00A145DA" w:rsidRDefault="00A145DA" w:rsidP="00B01E75">
      <w:pPr>
        <w:rPr>
          <w:rStyle w:val="Kpr"/>
          <w:rFonts w:asciiTheme="minorHAnsi" w:eastAsia="Times New Roman" w:hAnsiTheme="minorHAnsi" w:cs="Arial"/>
          <w:color w:val="000000" w:themeColor="text1"/>
        </w:rPr>
      </w:pPr>
    </w:p>
    <w:p w14:paraId="203E5778" w14:textId="12AE4A4C" w:rsidR="00A145DA" w:rsidRDefault="00A145DA" w:rsidP="00B01E75">
      <w:pPr>
        <w:rPr>
          <w:rStyle w:val="Kpr"/>
          <w:rFonts w:asciiTheme="minorHAnsi" w:eastAsia="Times New Roman" w:hAnsiTheme="minorHAnsi" w:cs="Arial"/>
          <w:color w:val="000000" w:themeColor="text1"/>
        </w:rPr>
      </w:pPr>
    </w:p>
    <w:p w14:paraId="436505D3" w14:textId="159D3CAE" w:rsidR="00A145DA" w:rsidRDefault="00A145DA" w:rsidP="00B01E75">
      <w:pPr>
        <w:rPr>
          <w:rStyle w:val="Kpr"/>
          <w:rFonts w:asciiTheme="minorHAnsi" w:eastAsia="Times New Roman" w:hAnsiTheme="minorHAnsi" w:cs="Arial"/>
          <w:color w:val="000000" w:themeColor="text1"/>
        </w:rPr>
      </w:pPr>
    </w:p>
    <w:p w14:paraId="4C2DAE8F" w14:textId="0F8E8B81" w:rsidR="00A145DA" w:rsidRDefault="00A145DA" w:rsidP="00B01E75">
      <w:pPr>
        <w:rPr>
          <w:rStyle w:val="Kpr"/>
          <w:rFonts w:asciiTheme="minorHAnsi" w:eastAsia="Times New Roman" w:hAnsiTheme="minorHAnsi" w:cs="Arial"/>
          <w:color w:val="000000" w:themeColor="text1"/>
        </w:rPr>
      </w:pPr>
    </w:p>
    <w:p w14:paraId="6A8A8863" w14:textId="5F9F2477" w:rsidR="00A145DA" w:rsidRDefault="00A145DA" w:rsidP="00B01E75">
      <w:pPr>
        <w:rPr>
          <w:rStyle w:val="Kpr"/>
          <w:rFonts w:asciiTheme="minorHAnsi" w:eastAsia="Times New Roman" w:hAnsiTheme="minorHAnsi" w:cs="Arial"/>
          <w:color w:val="000000" w:themeColor="text1"/>
        </w:rPr>
      </w:pPr>
    </w:p>
    <w:p w14:paraId="7B408B3D" w14:textId="77777777" w:rsidR="00A145DA" w:rsidRDefault="00A145DA" w:rsidP="00B01E75">
      <w:pPr>
        <w:rPr>
          <w:rStyle w:val="Kpr"/>
          <w:rFonts w:asciiTheme="minorHAnsi" w:eastAsia="Times New Roman" w:hAnsiTheme="minorHAnsi" w:cs="Arial"/>
          <w:color w:val="000000" w:themeColor="text1"/>
        </w:rPr>
      </w:pPr>
    </w:p>
    <w:p w14:paraId="1057C396" w14:textId="2ED2E17C" w:rsidR="00B01E75" w:rsidRPr="008851EA" w:rsidRDefault="0052240F" w:rsidP="00B01E75">
      <w:pPr>
        <w:rPr>
          <w:rFonts w:asciiTheme="minorHAnsi" w:hAnsiTheme="minorHAnsi" w:cs="Calibri"/>
          <w:b/>
        </w:rPr>
      </w:pPr>
      <w:r>
        <w:rPr>
          <w:rFonts w:asciiTheme="minorHAnsi" w:hAnsiTheme="minorHAnsi" w:cs="Calibri"/>
          <w:b/>
        </w:rPr>
        <w:lastRenderedPageBreak/>
        <w:t>6</w:t>
      </w:r>
      <w:r w:rsidR="00B01E75" w:rsidRPr="008851EA">
        <w:rPr>
          <w:rFonts w:asciiTheme="minorHAnsi" w:hAnsiTheme="minorHAnsi" w:cs="Calibri"/>
          <w:b/>
        </w:rPr>
        <w:t>. PROJE ALANI:</w:t>
      </w:r>
    </w:p>
    <w:p w14:paraId="4F4AC086" w14:textId="38448841" w:rsidR="005C2B01" w:rsidRPr="008851EA" w:rsidRDefault="005C2B01" w:rsidP="008B0AD6">
      <w:pPr>
        <w:rPr>
          <w:rFonts w:asciiTheme="minorHAnsi" w:hAnsiTheme="minorHAnsi" w:cs="Calibri"/>
          <w:b/>
        </w:rPr>
      </w:pPr>
    </w:p>
    <w:p w14:paraId="3BB08480" w14:textId="167F36EE" w:rsidR="00EA15B7" w:rsidRDefault="00EA15B7" w:rsidP="008B0AD6">
      <w:pPr>
        <w:rPr>
          <w:noProof/>
        </w:rPr>
      </w:pPr>
      <w:r>
        <w:rPr>
          <w:noProof/>
          <w:lang w:eastAsia="tr-TR"/>
        </w:rPr>
        <w:drawing>
          <wp:anchor distT="0" distB="0" distL="114300" distR="114300" simplePos="0" relativeHeight="251661312" behindDoc="0" locked="0" layoutInCell="1" allowOverlap="0" wp14:anchorId="40266BA7" wp14:editId="5D3B14C2">
            <wp:simplePos x="0" y="0"/>
            <wp:positionH relativeFrom="margin">
              <wp:posOffset>-1463040</wp:posOffset>
            </wp:positionH>
            <wp:positionV relativeFrom="page">
              <wp:posOffset>2776220</wp:posOffset>
            </wp:positionV>
            <wp:extent cx="8564245" cy="6439535"/>
            <wp:effectExtent l="0" t="4445" r="3810" b="3810"/>
            <wp:wrapTopAndBottom/>
            <wp:docPr id="525" name="Picture 525"/>
            <wp:cNvGraphicFramePr/>
            <a:graphic xmlns:a="http://schemas.openxmlformats.org/drawingml/2006/main">
              <a:graphicData uri="http://schemas.openxmlformats.org/drawingml/2006/picture">
                <pic:pic xmlns:pic="http://schemas.openxmlformats.org/drawingml/2006/picture">
                  <pic:nvPicPr>
                    <pic:cNvPr id="525" name="Picture 525"/>
                    <pic:cNvPicPr/>
                  </pic:nvPicPr>
                  <pic:blipFill rotWithShape="1">
                    <a:blip r:embed="rId8"/>
                    <a:srcRect l="6334" r="6416"/>
                    <a:stretch/>
                  </pic:blipFill>
                  <pic:spPr bwMode="auto">
                    <a:xfrm rot="16200000">
                      <a:off x="0" y="0"/>
                      <a:ext cx="8564245" cy="6439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4D0F1B" w14:textId="1521E5F6" w:rsidR="00DB0363" w:rsidRDefault="00DB0363" w:rsidP="008B0AD6">
      <w:pPr>
        <w:rPr>
          <w:rFonts w:asciiTheme="minorHAnsi" w:hAnsiTheme="minorHAnsi" w:cs="Calibri"/>
          <w:b/>
        </w:rPr>
      </w:pPr>
    </w:p>
    <w:p w14:paraId="7C8BE450" w14:textId="761E96E0" w:rsidR="00F84C22" w:rsidRDefault="00C369C4" w:rsidP="008B0AD6">
      <w:pPr>
        <w:rPr>
          <w:rFonts w:asciiTheme="minorHAnsi" w:hAnsiTheme="minorHAnsi" w:cs="Calibri"/>
          <w:b/>
        </w:rPr>
      </w:pPr>
      <w:r>
        <w:rPr>
          <w:rFonts w:asciiTheme="minorHAnsi" w:hAnsiTheme="minorHAnsi" w:cs="Calibri"/>
          <w:b/>
        </w:rPr>
        <w:lastRenderedPageBreak/>
        <w:pict w14:anchorId="6C79A9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25pt;height:730.5pt;mso-left-percent:-10001;mso-top-percent:-10001;mso-position-horizontal:absolute;mso-position-horizontal-relative:char;mso-position-vertical:absolute;mso-position-vertical-relative:line;mso-left-percent:-10001;mso-top-percent:-10001">
            <v:imagedata r:id="rId9" o:title="PROJE ALANI" cropleft="5188f" cropright="5734f"/>
          </v:shape>
        </w:pict>
      </w:r>
    </w:p>
    <w:p w14:paraId="02711F7A" w14:textId="77777777" w:rsidR="00F84C22" w:rsidRPr="008851EA" w:rsidRDefault="00F84C22" w:rsidP="008B0AD6">
      <w:pPr>
        <w:rPr>
          <w:rFonts w:asciiTheme="minorHAnsi" w:hAnsiTheme="minorHAnsi" w:cs="Calibri"/>
          <w:b/>
        </w:rPr>
      </w:pPr>
    </w:p>
    <w:p w14:paraId="59E977DC" w14:textId="49AB3E6F" w:rsidR="00220C52" w:rsidRPr="008851EA" w:rsidRDefault="0052240F" w:rsidP="008B0AD6">
      <w:pPr>
        <w:rPr>
          <w:rFonts w:asciiTheme="minorHAnsi" w:hAnsiTheme="minorHAnsi" w:cs="Calibri"/>
          <w:b/>
        </w:rPr>
      </w:pPr>
      <w:r>
        <w:rPr>
          <w:rFonts w:asciiTheme="minorHAnsi" w:hAnsiTheme="minorHAnsi" w:cs="Calibri"/>
          <w:b/>
        </w:rPr>
        <w:t>7</w:t>
      </w:r>
      <w:r w:rsidR="00220C52" w:rsidRPr="008851EA">
        <w:rPr>
          <w:rFonts w:asciiTheme="minorHAnsi" w:hAnsiTheme="minorHAnsi" w:cs="Calibri"/>
          <w:b/>
        </w:rPr>
        <w:t xml:space="preserve">. </w:t>
      </w:r>
      <w:r w:rsidR="008F671F" w:rsidRPr="008851EA">
        <w:rPr>
          <w:rFonts w:asciiTheme="minorHAnsi" w:hAnsiTheme="minorHAnsi" w:cs="Calibri"/>
          <w:b/>
        </w:rPr>
        <w:t xml:space="preserve">TOROS ÜNİVERSİTESİ- </w:t>
      </w:r>
      <w:r w:rsidR="00143B8F">
        <w:rPr>
          <w:rFonts w:asciiTheme="minorHAnsi" w:hAnsiTheme="minorHAnsi" w:cs="Calibri"/>
          <w:b/>
        </w:rPr>
        <w:t>TOROS ÜNİVERSİTESİ İLETİŞİM FAKÜLTESİ</w:t>
      </w:r>
      <w:r w:rsidR="00143B8F" w:rsidRPr="008851EA">
        <w:rPr>
          <w:rFonts w:asciiTheme="minorHAnsi" w:hAnsiTheme="minorHAnsi" w:cs="Calibri"/>
          <w:b/>
        </w:rPr>
        <w:t xml:space="preserve"> </w:t>
      </w:r>
      <w:r w:rsidR="00220C52" w:rsidRPr="008851EA">
        <w:rPr>
          <w:rFonts w:asciiTheme="minorHAnsi" w:hAnsiTheme="minorHAnsi" w:cs="Calibri"/>
          <w:b/>
        </w:rPr>
        <w:t xml:space="preserve">İHTİYAÇ PROGRAMI: </w:t>
      </w:r>
    </w:p>
    <w:p w14:paraId="6D58CD4F" w14:textId="77777777" w:rsidR="00AB1756" w:rsidRPr="008851EA" w:rsidRDefault="00AB1756" w:rsidP="008B0AD6">
      <w:pPr>
        <w:rPr>
          <w:rFonts w:asciiTheme="minorHAnsi" w:hAnsiTheme="minorHAnsi" w:cs="Calibri"/>
          <w:b/>
        </w:rPr>
      </w:pPr>
    </w:p>
    <w:tbl>
      <w:tblPr>
        <w:tblStyle w:val="TabloKlavuzu"/>
        <w:tblW w:w="0" w:type="auto"/>
        <w:tblLook w:val="04A0" w:firstRow="1" w:lastRow="0" w:firstColumn="1" w:lastColumn="0" w:noHBand="0" w:noVBand="1"/>
      </w:tblPr>
      <w:tblGrid>
        <w:gridCol w:w="2076"/>
        <w:gridCol w:w="2237"/>
        <w:gridCol w:w="1550"/>
        <w:gridCol w:w="3147"/>
      </w:tblGrid>
      <w:tr w:rsidR="00CB5003" w:rsidRPr="00D65AB4" w14:paraId="7547E8B9" w14:textId="77777777" w:rsidTr="00C2676A">
        <w:trPr>
          <w:trHeight w:val="811"/>
        </w:trPr>
        <w:tc>
          <w:tcPr>
            <w:tcW w:w="9010" w:type="dxa"/>
            <w:gridSpan w:val="4"/>
            <w:noWrap/>
            <w:hideMark/>
          </w:tcPr>
          <w:p w14:paraId="293870B0" w14:textId="47602AA9" w:rsidR="00CB5003" w:rsidRPr="00D65AB4" w:rsidRDefault="00125EBE" w:rsidP="00C2676A">
            <w:pPr>
              <w:rPr>
                <w:rFonts w:asciiTheme="minorHAnsi" w:hAnsiTheme="minorHAnsi" w:cs="Calibri"/>
                <w:b/>
                <w:bCs/>
                <w:color w:val="FF0000"/>
                <w:sz w:val="28"/>
                <w:szCs w:val="28"/>
                <w:u w:val="single"/>
              </w:rPr>
            </w:pPr>
            <w:r>
              <w:rPr>
                <w:rFonts w:asciiTheme="minorHAnsi" w:hAnsiTheme="minorHAnsi" w:cs="Calibri"/>
                <w:b/>
                <w:bCs/>
                <w:color w:val="FF0000"/>
                <w:sz w:val="28"/>
                <w:szCs w:val="28"/>
                <w:u w:val="single"/>
              </w:rPr>
              <w:t>ARC402</w:t>
            </w:r>
            <w:r w:rsidR="00CB5003" w:rsidRPr="00D65AB4">
              <w:rPr>
                <w:rFonts w:asciiTheme="minorHAnsi" w:hAnsiTheme="minorHAnsi" w:cs="Calibri"/>
                <w:b/>
                <w:bCs/>
                <w:color w:val="FF0000"/>
                <w:sz w:val="28"/>
                <w:szCs w:val="28"/>
                <w:u w:val="single"/>
              </w:rPr>
              <w:t>-İLETİŞİM FAKÜLTESİ İHTİYAÇ PROGRAMI</w:t>
            </w:r>
            <w:r>
              <w:rPr>
                <w:rFonts w:asciiTheme="minorHAnsi" w:hAnsiTheme="minorHAnsi" w:cs="Calibri"/>
                <w:b/>
                <w:bCs/>
                <w:color w:val="FF0000"/>
                <w:sz w:val="28"/>
                <w:szCs w:val="28"/>
                <w:u w:val="single"/>
              </w:rPr>
              <w:t>+YEMEKHANE</w:t>
            </w:r>
          </w:p>
        </w:tc>
      </w:tr>
      <w:tr w:rsidR="00CB5003" w:rsidRPr="00D65AB4" w14:paraId="5B0B0A84" w14:textId="77777777" w:rsidTr="00C2676A">
        <w:trPr>
          <w:trHeight w:val="360"/>
        </w:trPr>
        <w:tc>
          <w:tcPr>
            <w:tcW w:w="2076" w:type="dxa"/>
            <w:vMerge w:val="restart"/>
            <w:noWrap/>
            <w:hideMark/>
          </w:tcPr>
          <w:p w14:paraId="62B80AC6" w14:textId="77777777" w:rsidR="00CB5003" w:rsidRPr="00D65AB4" w:rsidRDefault="00CB5003" w:rsidP="00C2676A">
            <w:pPr>
              <w:rPr>
                <w:rFonts w:asciiTheme="minorHAnsi" w:hAnsiTheme="minorHAnsi" w:cs="Calibri"/>
                <w:b/>
                <w:bCs/>
                <w:u w:val="single"/>
              </w:rPr>
            </w:pPr>
            <w:r w:rsidRPr="00D65AB4">
              <w:rPr>
                <w:rFonts w:asciiTheme="minorHAnsi" w:hAnsiTheme="minorHAnsi" w:cs="Calibri"/>
                <w:b/>
                <w:bCs/>
                <w:u w:val="single"/>
              </w:rPr>
              <w:t xml:space="preserve">İDARİ BİRİMLER </w:t>
            </w:r>
          </w:p>
          <w:p w14:paraId="49823AA6" w14:textId="77777777" w:rsidR="00CB5003" w:rsidRPr="00D65AB4" w:rsidRDefault="00CB5003" w:rsidP="00C2676A">
            <w:pPr>
              <w:rPr>
                <w:rFonts w:asciiTheme="minorHAnsi" w:hAnsiTheme="minorHAnsi" w:cs="Calibri"/>
                <w:b/>
                <w:bCs/>
                <w:u w:val="single"/>
              </w:rPr>
            </w:pPr>
            <w:r w:rsidRPr="00D65AB4">
              <w:rPr>
                <w:rFonts w:asciiTheme="minorHAnsi" w:hAnsiTheme="minorHAnsi" w:cs="Calibri"/>
                <w:b/>
                <w:bCs/>
                <w:u w:val="single"/>
              </w:rPr>
              <w:t>VE DERSLİKLER</w:t>
            </w:r>
          </w:p>
        </w:tc>
        <w:tc>
          <w:tcPr>
            <w:tcW w:w="2237" w:type="dxa"/>
            <w:noWrap/>
            <w:hideMark/>
          </w:tcPr>
          <w:p w14:paraId="2410E1A6" w14:textId="77777777" w:rsidR="00CB5003" w:rsidRPr="00D65AB4" w:rsidRDefault="00CB5003" w:rsidP="00C2676A">
            <w:pPr>
              <w:rPr>
                <w:rFonts w:asciiTheme="minorHAnsi" w:hAnsiTheme="minorHAnsi" w:cs="Calibri"/>
                <w:b/>
                <w:bCs/>
                <w:u w:val="single"/>
              </w:rPr>
            </w:pPr>
            <w:r w:rsidRPr="00D65AB4">
              <w:rPr>
                <w:rFonts w:asciiTheme="minorHAnsi" w:hAnsiTheme="minorHAnsi" w:cs="Calibri"/>
                <w:b/>
                <w:bCs/>
                <w:u w:val="single"/>
              </w:rPr>
              <w:t>BİRİM ADI</w:t>
            </w:r>
          </w:p>
        </w:tc>
        <w:tc>
          <w:tcPr>
            <w:tcW w:w="1550" w:type="dxa"/>
            <w:noWrap/>
            <w:hideMark/>
          </w:tcPr>
          <w:p w14:paraId="36AD73FF" w14:textId="77777777" w:rsidR="00CB5003" w:rsidRPr="00D65AB4" w:rsidRDefault="00CB5003" w:rsidP="00C2676A">
            <w:pPr>
              <w:rPr>
                <w:rFonts w:asciiTheme="minorHAnsi" w:hAnsiTheme="minorHAnsi" w:cs="Calibri"/>
                <w:b/>
                <w:bCs/>
                <w:u w:val="single"/>
              </w:rPr>
            </w:pPr>
            <w:r w:rsidRPr="00D65AB4">
              <w:rPr>
                <w:rFonts w:asciiTheme="minorHAnsi" w:hAnsiTheme="minorHAnsi" w:cs="Calibri"/>
                <w:b/>
                <w:bCs/>
                <w:u w:val="single"/>
              </w:rPr>
              <w:t>ADET</w:t>
            </w:r>
          </w:p>
        </w:tc>
        <w:tc>
          <w:tcPr>
            <w:tcW w:w="3147" w:type="dxa"/>
            <w:noWrap/>
            <w:hideMark/>
          </w:tcPr>
          <w:p w14:paraId="3747DD8C" w14:textId="77777777" w:rsidR="00CB5003" w:rsidRPr="00D65AB4" w:rsidRDefault="00CB5003" w:rsidP="00C2676A">
            <w:pPr>
              <w:rPr>
                <w:rFonts w:asciiTheme="minorHAnsi" w:hAnsiTheme="minorHAnsi" w:cs="Calibri"/>
                <w:b/>
                <w:bCs/>
                <w:u w:val="single"/>
              </w:rPr>
            </w:pPr>
            <w:r w:rsidRPr="00D65AB4">
              <w:rPr>
                <w:rFonts w:asciiTheme="minorHAnsi" w:hAnsiTheme="minorHAnsi" w:cs="Calibri"/>
                <w:b/>
                <w:bCs/>
                <w:u w:val="single"/>
              </w:rPr>
              <w:t>ALAN (m</w:t>
            </w:r>
            <w:r w:rsidRPr="00D65AB4">
              <w:rPr>
                <w:rFonts w:asciiTheme="minorHAnsi" w:hAnsiTheme="minorHAnsi" w:cs="Calibri"/>
                <w:b/>
                <w:bCs/>
                <w:u w:val="single"/>
                <w:vertAlign w:val="superscript"/>
              </w:rPr>
              <w:t xml:space="preserve">2 </w:t>
            </w:r>
            <w:r w:rsidRPr="00D65AB4">
              <w:rPr>
                <w:rFonts w:asciiTheme="minorHAnsi" w:hAnsiTheme="minorHAnsi" w:cs="Calibri"/>
                <w:b/>
                <w:bCs/>
                <w:u w:val="single"/>
              </w:rPr>
              <w:t>) ve KİŞİ SAYILARI</w:t>
            </w:r>
          </w:p>
        </w:tc>
      </w:tr>
      <w:tr w:rsidR="00CB5003" w:rsidRPr="00D65AB4" w14:paraId="0CDCFFAD" w14:textId="77777777" w:rsidTr="00C2676A">
        <w:trPr>
          <w:trHeight w:val="300"/>
        </w:trPr>
        <w:tc>
          <w:tcPr>
            <w:tcW w:w="2076" w:type="dxa"/>
            <w:vMerge/>
            <w:hideMark/>
          </w:tcPr>
          <w:p w14:paraId="519F4ECE" w14:textId="77777777" w:rsidR="00CB5003" w:rsidRPr="00D65AB4" w:rsidRDefault="00CB5003" w:rsidP="00C2676A">
            <w:pPr>
              <w:rPr>
                <w:rFonts w:asciiTheme="minorHAnsi" w:hAnsiTheme="minorHAnsi" w:cs="Calibri"/>
                <w:b/>
                <w:bCs/>
                <w:u w:val="single"/>
              </w:rPr>
            </w:pPr>
          </w:p>
        </w:tc>
        <w:tc>
          <w:tcPr>
            <w:tcW w:w="2237" w:type="dxa"/>
            <w:noWrap/>
            <w:hideMark/>
          </w:tcPr>
          <w:p w14:paraId="679F2168"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DEKAN</w:t>
            </w:r>
          </w:p>
        </w:tc>
        <w:tc>
          <w:tcPr>
            <w:tcW w:w="1550" w:type="dxa"/>
            <w:noWrap/>
            <w:hideMark/>
          </w:tcPr>
          <w:p w14:paraId="5ED17430"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1</w:t>
            </w:r>
          </w:p>
        </w:tc>
        <w:tc>
          <w:tcPr>
            <w:tcW w:w="3147" w:type="dxa"/>
            <w:noWrap/>
            <w:hideMark/>
          </w:tcPr>
          <w:p w14:paraId="24633460"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 </w:t>
            </w:r>
          </w:p>
        </w:tc>
      </w:tr>
      <w:tr w:rsidR="00CB5003" w:rsidRPr="00D65AB4" w14:paraId="255260AF" w14:textId="77777777" w:rsidTr="00C2676A">
        <w:trPr>
          <w:trHeight w:val="300"/>
        </w:trPr>
        <w:tc>
          <w:tcPr>
            <w:tcW w:w="2076" w:type="dxa"/>
            <w:vMerge/>
          </w:tcPr>
          <w:p w14:paraId="15493730" w14:textId="77777777" w:rsidR="00CB5003" w:rsidRPr="00D65AB4" w:rsidRDefault="00CB5003" w:rsidP="00C2676A">
            <w:pPr>
              <w:rPr>
                <w:rFonts w:asciiTheme="minorHAnsi" w:hAnsiTheme="minorHAnsi" w:cs="Calibri"/>
                <w:b/>
                <w:bCs/>
                <w:u w:val="single"/>
              </w:rPr>
            </w:pPr>
          </w:p>
        </w:tc>
        <w:tc>
          <w:tcPr>
            <w:tcW w:w="2237" w:type="dxa"/>
            <w:noWrap/>
          </w:tcPr>
          <w:p w14:paraId="34D6EDC7" w14:textId="77777777" w:rsidR="00CB5003" w:rsidRPr="00173702" w:rsidRDefault="00CB5003" w:rsidP="00C2676A">
            <w:pPr>
              <w:rPr>
                <w:rFonts w:asciiTheme="minorHAnsi" w:hAnsiTheme="minorHAnsi" w:cs="Calibri"/>
                <w:b/>
                <w:highlight w:val="yellow"/>
                <w:u w:val="single"/>
              </w:rPr>
            </w:pPr>
            <w:r w:rsidRPr="00CB5591">
              <w:rPr>
                <w:rFonts w:asciiTheme="minorHAnsi" w:hAnsiTheme="minorHAnsi" w:cs="Calibri"/>
                <w:b/>
                <w:u w:val="single"/>
              </w:rPr>
              <w:t>DEKAN SEKRETERİ</w:t>
            </w:r>
          </w:p>
        </w:tc>
        <w:tc>
          <w:tcPr>
            <w:tcW w:w="1550" w:type="dxa"/>
            <w:noWrap/>
          </w:tcPr>
          <w:p w14:paraId="346CADC1" w14:textId="77777777" w:rsidR="00CB5003" w:rsidRPr="00D65AB4" w:rsidRDefault="00CB5003" w:rsidP="00C2676A">
            <w:pPr>
              <w:rPr>
                <w:rFonts w:asciiTheme="minorHAnsi" w:hAnsiTheme="minorHAnsi" w:cs="Calibri"/>
                <w:b/>
                <w:u w:val="single"/>
              </w:rPr>
            </w:pPr>
            <w:r>
              <w:rPr>
                <w:rFonts w:asciiTheme="minorHAnsi" w:hAnsiTheme="minorHAnsi" w:cs="Calibri"/>
                <w:b/>
                <w:u w:val="single"/>
              </w:rPr>
              <w:t>1</w:t>
            </w:r>
          </w:p>
        </w:tc>
        <w:tc>
          <w:tcPr>
            <w:tcW w:w="3147" w:type="dxa"/>
            <w:noWrap/>
          </w:tcPr>
          <w:p w14:paraId="4852A35F" w14:textId="77777777" w:rsidR="00CB5003" w:rsidRPr="00D65AB4" w:rsidRDefault="00CB5003" w:rsidP="00C2676A">
            <w:pPr>
              <w:rPr>
                <w:rFonts w:asciiTheme="minorHAnsi" w:hAnsiTheme="minorHAnsi" w:cs="Calibri"/>
                <w:b/>
                <w:u w:val="single"/>
              </w:rPr>
            </w:pPr>
            <w:r>
              <w:rPr>
                <w:rFonts w:asciiTheme="minorHAnsi" w:hAnsiTheme="minorHAnsi" w:cs="Calibri"/>
                <w:b/>
                <w:u w:val="single"/>
              </w:rPr>
              <w:t>-</w:t>
            </w:r>
          </w:p>
        </w:tc>
      </w:tr>
      <w:tr w:rsidR="00CB5003" w:rsidRPr="00D65AB4" w14:paraId="3F972E31" w14:textId="77777777" w:rsidTr="00C2676A">
        <w:trPr>
          <w:trHeight w:val="300"/>
        </w:trPr>
        <w:tc>
          <w:tcPr>
            <w:tcW w:w="2076" w:type="dxa"/>
            <w:vMerge/>
            <w:hideMark/>
          </w:tcPr>
          <w:p w14:paraId="6453E600" w14:textId="77777777" w:rsidR="00CB5003" w:rsidRPr="00D65AB4" w:rsidRDefault="00CB5003" w:rsidP="00C2676A">
            <w:pPr>
              <w:rPr>
                <w:rFonts w:asciiTheme="minorHAnsi" w:hAnsiTheme="minorHAnsi" w:cs="Calibri"/>
                <w:b/>
                <w:bCs/>
                <w:u w:val="single"/>
              </w:rPr>
            </w:pPr>
          </w:p>
        </w:tc>
        <w:tc>
          <w:tcPr>
            <w:tcW w:w="2237" w:type="dxa"/>
            <w:noWrap/>
            <w:hideMark/>
          </w:tcPr>
          <w:p w14:paraId="01AB7255"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FAKÜLTE SEKRETERİ</w:t>
            </w:r>
          </w:p>
        </w:tc>
        <w:tc>
          <w:tcPr>
            <w:tcW w:w="1550" w:type="dxa"/>
            <w:noWrap/>
            <w:hideMark/>
          </w:tcPr>
          <w:p w14:paraId="294DE2AC"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1</w:t>
            </w:r>
          </w:p>
        </w:tc>
        <w:tc>
          <w:tcPr>
            <w:tcW w:w="3147" w:type="dxa"/>
            <w:noWrap/>
            <w:hideMark/>
          </w:tcPr>
          <w:p w14:paraId="2BFDB861"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 </w:t>
            </w:r>
          </w:p>
        </w:tc>
      </w:tr>
      <w:tr w:rsidR="00CB5003" w:rsidRPr="00D65AB4" w14:paraId="62A3629C" w14:textId="77777777" w:rsidTr="00C2676A">
        <w:trPr>
          <w:trHeight w:val="300"/>
        </w:trPr>
        <w:tc>
          <w:tcPr>
            <w:tcW w:w="2076" w:type="dxa"/>
            <w:vMerge/>
            <w:hideMark/>
          </w:tcPr>
          <w:p w14:paraId="25D3D62F" w14:textId="77777777" w:rsidR="00CB5003" w:rsidRPr="00D65AB4" w:rsidRDefault="00CB5003" w:rsidP="00C2676A">
            <w:pPr>
              <w:rPr>
                <w:rFonts w:asciiTheme="minorHAnsi" w:hAnsiTheme="minorHAnsi" w:cs="Calibri"/>
                <w:b/>
                <w:bCs/>
                <w:u w:val="single"/>
              </w:rPr>
            </w:pPr>
          </w:p>
        </w:tc>
        <w:tc>
          <w:tcPr>
            <w:tcW w:w="2237" w:type="dxa"/>
            <w:noWrap/>
            <w:hideMark/>
          </w:tcPr>
          <w:p w14:paraId="4ACC8E62"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DEKAN YARDIMCISI</w:t>
            </w:r>
          </w:p>
        </w:tc>
        <w:tc>
          <w:tcPr>
            <w:tcW w:w="1550" w:type="dxa"/>
            <w:noWrap/>
            <w:hideMark/>
          </w:tcPr>
          <w:p w14:paraId="247F201E" w14:textId="77777777" w:rsidR="00CB5003" w:rsidRPr="00D65AB4" w:rsidRDefault="00CB5003" w:rsidP="00C2676A">
            <w:pPr>
              <w:rPr>
                <w:rFonts w:asciiTheme="minorHAnsi" w:hAnsiTheme="minorHAnsi" w:cs="Calibri"/>
                <w:b/>
                <w:u w:val="single"/>
              </w:rPr>
            </w:pPr>
            <w:r>
              <w:rPr>
                <w:rFonts w:asciiTheme="minorHAnsi" w:hAnsiTheme="minorHAnsi" w:cs="Calibri"/>
                <w:b/>
                <w:u w:val="single"/>
              </w:rPr>
              <w:t>1</w:t>
            </w:r>
          </w:p>
        </w:tc>
        <w:tc>
          <w:tcPr>
            <w:tcW w:w="3147" w:type="dxa"/>
            <w:noWrap/>
            <w:hideMark/>
          </w:tcPr>
          <w:p w14:paraId="3BFFE28F"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 </w:t>
            </w:r>
          </w:p>
        </w:tc>
      </w:tr>
      <w:tr w:rsidR="00CB5003" w:rsidRPr="00D65AB4" w14:paraId="081EB4FD" w14:textId="77777777" w:rsidTr="00C2676A">
        <w:trPr>
          <w:trHeight w:val="300"/>
        </w:trPr>
        <w:tc>
          <w:tcPr>
            <w:tcW w:w="2076" w:type="dxa"/>
            <w:vMerge/>
            <w:hideMark/>
          </w:tcPr>
          <w:p w14:paraId="310AF2A2" w14:textId="77777777" w:rsidR="00CB5003" w:rsidRPr="00D65AB4" w:rsidRDefault="00CB5003" w:rsidP="00C2676A">
            <w:pPr>
              <w:rPr>
                <w:rFonts w:asciiTheme="minorHAnsi" w:hAnsiTheme="minorHAnsi" w:cs="Calibri"/>
                <w:b/>
                <w:bCs/>
                <w:u w:val="single"/>
              </w:rPr>
            </w:pPr>
          </w:p>
        </w:tc>
        <w:tc>
          <w:tcPr>
            <w:tcW w:w="2237" w:type="dxa"/>
            <w:noWrap/>
            <w:hideMark/>
          </w:tcPr>
          <w:p w14:paraId="0C0B0347"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GAZETECİLİK BÖLÜM BAŞKANI</w:t>
            </w:r>
          </w:p>
        </w:tc>
        <w:tc>
          <w:tcPr>
            <w:tcW w:w="1550" w:type="dxa"/>
            <w:noWrap/>
            <w:hideMark/>
          </w:tcPr>
          <w:p w14:paraId="1D8966C7"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1</w:t>
            </w:r>
          </w:p>
        </w:tc>
        <w:tc>
          <w:tcPr>
            <w:tcW w:w="3147" w:type="dxa"/>
            <w:noWrap/>
            <w:hideMark/>
          </w:tcPr>
          <w:p w14:paraId="3B38ABAC" w14:textId="77777777" w:rsidR="00CB5003" w:rsidRPr="00D65AB4" w:rsidRDefault="00CB5003" w:rsidP="00C2676A">
            <w:pPr>
              <w:rPr>
                <w:rFonts w:asciiTheme="minorHAnsi" w:hAnsiTheme="minorHAnsi" w:cs="Calibri"/>
                <w:b/>
                <w:u w:val="single"/>
              </w:rPr>
            </w:pPr>
            <w:r>
              <w:rPr>
                <w:rFonts w:asciiTheme="minorHAnsi" w:hAnsiTheme="minorHAnsi" w:cs="Calibri"/>
                <w:b/>
                <w:u w:val="single"/>
              </w:rPr>
              <w:t>-</w:t>
            </w:r>
          </w:p>
        </w:tc>
      </w:tr>
      <w:tr w:rsidR="00CB5003" w:rsidRPr="00D65AB4" w14:paraId="0C9DF7C2" w14:textId="77777777" w:rsidTr="00C2676A">
        <w:trPr>
          <w:trHeight w:val="300"/>
        </w:trPr>
        <w:tc>
          <w:tcPr>
            <w:tcW w:w="2076" w:type="dxa"/>
            <w:vMerge/>
          </w:tcPr>
          <w:p w14:paraId="1D11F6AC" w14:textId="77777777" w:rsidR="00CB5003" w:rsidRPr="00D65AB4" w:rsidRDefault="00CB5003" w:rsidP="00C2676A">
            <w:pPr>
              <w:rPr>
                <w:rFonts w:asciiTheme="minorHAnsi" w:hAnsiTheme="minorHAnsi" w:cs="Calibri"/>
                <w:b/>
                <w:bCs/>
                <w:u w:val="single"/>
              </w:rPr>
            </w:pPr>
          </w:p>
        </w:tc>
        <w:tc>
          <w:tcPr>
            <w:tcW w:w="2237" w:type="dxa"/>
            <w:noWrap/>
          </w:tcPr>
          <w:p w14:paraId="5530F721" w14:textId="77777777" w:rsidR="00CB5003" w:rsidRPr="00D65AB4" w:rsidRDefault="00CB5003" w:rsidP="00C2676A">
            <w:pPr>
              <w:rPr>
                <w:rFonts w:asciiTheme="minorHAnsi" w:hAnsiTheme="minorHAnsi" w:cs="Calibri"/>
                <w:b/>
                <w:u w:val="single"/>
              </w:rPr>
            </w:pPr>
            <w:r>
              <w:rPr>
                <w:rFonts w:asciiTheme="minorHAnsi" w:hAnsiTheme="minorHAnsi" w:cs="Calibri"/>
                <w:b/>
                <w:u w:val="single"/>
              </w:rPr>
              <w:t>GAZETECİLİK BÖLÜM SEKRETERİ</w:t>
            </w:r>
          </w:p>
        </w:tc>
        <w:tc>
          <w:tcPr>
            <w:tcW w:w="1550" w:type="dxa"/>
            <w:noWrap/>
          </w:tcPr>
          <w:p w14:paraId="5285943D" w14:textId="77777777" w:rsidR="00CB5003" w:rsidRPr="00D65AB4" w:rsidRDefault="00CB5003" w:rsidP="00C2676A">
            <w:pPr>
              <w:rPr>
                <w:rFonts w:asciiTheme="minorHAnsi" w:hAnsiTheme="minorHAnsi" w:cs="Calibri"/>
                <w:b/>
                <w:u w:val="single"/>
              </w:rPr>
            </w:pPr>
            <w:r>
              <w:rPr>
                <w:rFonts w:asciiTheme="minorHAnsi" w:hAnsiTheme="minorHAnsi" w:cs="Calibri"/>
                <w:b/>
                <w:u w:val="single"/>
              </w:rPr>
              <w:t>1</w:t>
            </w:r>
          </w:p>
        </w:tc>
        <w:tc>
          <w:tcPr>
            <w:tcW w:w="3147" w:type="dxa"/>
            <w:noWrap/>
          </w:tcPr>
          <w:p w14:paraId="6994CD89" w14:textId="77777777" w:rsidR="00CB5003" w:rsidRPr="00D65AB4" w:rsidRDefault="00CB5003" w:rsidP="00C2676A">
            <w:pPr>
              <w:rPr>
                <w:rFonts w:asciiTheme="minorHAnsi" w:hAnsiTheme="minorHAnsi" w:cs="Calibri"/>
                <w:b/>
                <w:u w:val="single"/>
              </w:rPr>
            </w:pPr>
            <w:r>
              <w:rPr>
                <w:rFonts w:asciiTheme="minorHAnsi" w:hAnsiTheme="minorHAnsi" w:cs="Calibri"/>
                <w:b/>
                <w:u w:val="single"/>
              </w:rPr>
              <w:t>-</w:t>
            </w:r>
          </w:p>
        </w:tc>
      </w:tr>
      <w:tr w:rsidR="00CB5003" w:rsidRPr="00D65AB4" w14:paraId="2D7871E7" w14:textId="77777777" w:rsidTr="00C2676A">
        <w:trPr>
          <w:trHeight w:val="300"/>
        </w:trPr>
        <w:tc>
          <w:tcPr>
            <w:tcW w:w="2076" w:type="dxa"/>
            <w:vMerge/>
            <w:hideMark/>
          </w:tcPr>
          <w:p w14:paraId="2336920A" w14:textId="77777777" w:rsidR="00CB5003" w:rsidRPr="00D65AB4" w:rsidRDefault="00CB5003" w:rsidP="00C2676A">
            <w:pPr>
              <w:rPr>
                <w:rFonts w:asciiTheme="minorHAnsi" w:hAnsiTheme="minorHAnsi" w:cs="Calibri"/>
                <w:b/>
                <w:bCs/>
                <w:u w:val="single"/>
              </w:rPr>
            </w:pPr>
          </w:p>
        </w:tc>
        <w:tc>
          <w:tcPr>
            <w:tcW w:w="2237" w:type="dxa"/>
            <w:noWrap/>
            <w:hideMark/>
          </w:tcPr>
          <w:p w14:paraId="7F8D44D3"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 xml:space="preserve">GAZETECİLİK ÖĞRETİM ÜYELERİ </w:t>
            </w:r>
          </w:p>
        </w:tc>
        <w:tc>
          <w:tcPr>
            <w:tcW w:w="1550" w:type="dxa"/>
            <w:noWrap/>
            <w:hideMark/>
          </w:tcPr>
          <w:p w14:paraId="69963F85"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6</w:t>
            </w:r>
          </w:p>
        </w:tc>
        <w:tc>
          <w:tcPr>
            <w:tcW w:w="3147" w:type="dxa"/>
            <w:noWrap/>
            <w:hideMark/>
          </w:tcPr>
          <w:p w14:paraId="440FCEAC"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 </w:t>
            </w:r>
          </w:p>
        </w:tc>
      </w:tr>
      <w:tr w:rsidR="00CB5003" w:rsidRPr="00D65AB4" w14:paraId="3E5C9465" w14:textId="77777777" w:rsidTr="00C2676A">
        <w:trPr>
          <w:trHeight w:val="300"/>
        </w:trPr>
        <w:tc>
          <w:tcPr>
            <w:tcW w:w="2076" w:type="dxa"/>
            <w:vMerge/>
            <w:hideMark/>
          </w:tcPr>
          <w:p w14:paraId="00B68775" w14:textId="77777777" w:rsidR="00CB5003" w:rsidRPr="00D65AB4" w:rsidRDefault="00CB5003" w:rsidP="00C2676A">
            <w:pPr>
              <w:rPr>
                <w:rFonts w:asciiTheme="minorHAnsi" w:hAnsiTheme="minorHAnsi" w:cs="Calibri"/>
                <w:b/>
                <w:bCs/>
                <w:u w:val="single"/>
              </w:rPr>
            </w:pPr>
          </w:p>
        </w:tc>
        <w:tc>
          <w:tcPr>
            <w:tcW w:w="2237" w:type="dxa"/>
            <w:noWrap/>
            <w:hideMark/>
          </w:tcPr>
          <w:p w14:paraId="7577537D"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HALKLA İLİŞKİLER VE TANITIM BÖLÜM BAŞKANI</w:t>
            </w:r>
          </w:p>
        </w:tc>
        <w:tc>
          <w:tcPr>
            <w:tcW w:w="1550" w:type="dxa"/>
            <w:noWrap/>
            <w:hideMark/>
          </w:tcPr>
          <w:p w14:paraId="7DCAE741"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1</w:t>
            </w:r>
          </w:p>
        </w:tc>
        <w:tc>
          <w:tcPr>
            <w:tcW w:w="3147" w:type="dxa"/>
            <w:noWrap/>
            <w:hideMark/>
          </w:tcPr>
          <w:p w14:paraId="6C16B64D" w14:textId="77777777" w:rsidR="00CB5003" w:rsidRPr="00D65AB4" w:rsidRDefault="00CB5003" w:rsidP="00C2676A">
            <w:pPr>
              <w:rPr>
                <w:rFonts w:asciiTheme="minorHAnsi" w:hAnsiTheme="minorHAnsi" w:cs="Calibri"/>
                <w:b/>
                <w:u w:val="single"/>
              </w:rPr>
            </w:pPr>
            <w:r>
              <w:rPr>
                <w:rFonts w:asciiTheme="minorHAnsi" w:hAnsiTheme="minorHAnsi" w:cs="Calibri"/>
                <w:b/>
                <w:u w:val="single"/>
              </w:rPr>
              <w:t>-</w:t>
            </w:r>
          </w:p>
        </w:tc>
      </w:tr>
      <w:tr w:rsidR="00CB5003" w:rsidRPr="00D65AB4" w14:paraId="3F1E56F2" w14:textId="77777777" w:rsidTr="00C2676A">
        <w:trPr>
          <w:trHeight w:val="300"/>
        </w:trPr>
        <w:tc>
          <w:tcPr>
            <w:tcW w:w="2076" w:type="dxa"/>
            <w:vMerge/>
          </w:tcPr>
          <w:p w14:paraId="00B5BA3E" w14:textId="77777777" w:rsidR="00CB5003" w:rsidRPr="00D65AB4" w:rsidRDefault="00CB5003" w:rsidP="00C2676A">
            <w:pPr>
              <w:rPr>
                <w:rFonts w:asciiTheme="minorHAnsi" w:hAnsiTheme="minorHAnsi" w:cs="Calibri"/>
                <w:b/>
                <w:bCs/>
                <w:u w:val="single"/>
              </w:rPr>
            </w:pPr>
          </w:p>
        </w:tc>
        <w:tc>
          <w:tcPr>
            <w:tcW w:w="2237" w:type="dxa"/>
            <w:noWrap/>
          </w:tcPr>
          <w:p w14:paraId="56B67DF1" w14:textId="77777777" w:rsidR="00CB5003" w:rsidRPr="00D65AB4" w:rsidRDefault="00CB5003" w:rsidP="00C2676A">
            <w:pPr>
              <w:rPr>
                <w:rFonts w:asciiTheme="minorHAnsi" w:hAnsiTheme="minorHAnsi" w:cs="Calibri"/>
                <w:b/>
                <w:u w:val="single"/>
              </w:rPr>
            </w:pPr>
            <w:r>
              <w:rPr>
                <w:rFonts w:asciiTheme="minorHAnsi" w:hAnsiTheme="minorHAnsi" w:cs="Calibri"/>
                <w:b/>
                <w:u w:val="single"/>
              </w:rPr>
              <w:t>HALKLA İLİŞKİLER VE TANITIM BÖLÜM SEKRETERİ</w:t>
            </w:r>
          </w:p>
        </w:tc>
        <w:tc>
          <w:tcPr>
            <w:tcW w:w="1550" w:type="dxa"/>
            <w:noWrap/>
          </w:tcPr>
          <w:p w14:paraId="320A60D7" w14:textId="77777777" w:rsidR="00CB5003" w:rsidRPr="00D65AB4" w:rsidRDefault="00CB5003" w:rsidP="00C2676A">
            <w:pPr>
              <w:rPr>
                <w:rFonts w:asciiTheme="minorHAnsi" w:hAnsiTheme="minorHAnsi" w:cs="Calibri"/>
                <w:b/>
                <w:u w:val="single"/>
              </w:rPr>
            </w:pPr>
            <w:r>
              <w:rPr>
                <w:rFonts w:asciiTheme="minorHAnsi" w:hAnsiTheme="minorHAnsi" w:cs="Calibri"/>
                <w:b/>
                <w:u w:val="single"/>
              </w:rPr>
              <w:t>1</w:t>
            </w:r>
          </w:p>
        </w:tc>
        <w:tc>
          <w:tcPr>
            <w:tcW w:w="3147" w:type="dxa"/>
            <w:noWrap/>
          </w:tcPr>
          <w:p w14:paraId="5331F8B0" w14:textId="77777777" w:rsidR="00CB5003" w:rsidRPr="00D65AB4" w:rsidRDefault="00CB5003" w:rsidP="00C2676A">
            <w:pPr>
              <w:rPr>
                <w:rFonts w:asciiTheme="minorHAnsi" w:hAnsiTheme="minorHAnsi" w:cs="Calibri"/>
                <w:b/>
                <w:u w:val="single"/>
              </w:rPr>
            </w:pPr>
            <w:r>
              <w:rPr>
                <w:rFonts w:asciiTheme="minorHAnsi" w:hAnsiTheme="minorHAnsi" w:cs="Calibri"/>
                <w:b/>
                <w:u w:val="single"/>
              </w:rPr>
              <w:t>-</w:t>
            </w:r>
          </w:p>
        </w:tc>
      </w:tr>
      <w:tr w:rsidR="00CB5003" w:rsidRPr="00D65AB4" w14:paraId="304DD6C8" w14:textId="77777777" w:rsidTr="00C2676A">
        <w:trPr>
          <w:trHeight w:val="300"/>
        </w:trPr>
        <w:tc>
          <w:tcPr>
            <w:tcW w:w="2076" w:type="dxa"/>
            <w:vMerge/>
            <w:hideMark/>
          </w:tcPr>
          <w:p w14:paraId="09FA680C" w14:textId="77777777" w:rsidR="00CB5003" w:rsidRPr="00D65AB4" w:rsidRDefault="00CB5003" w:rsidP="00C2676A">
            <w:pPr>
              <w:rPr>
                <w:rFonts w:asciiTheme="minorHAnsi" w:hAnsiTheme="minorHAnsi" w:cs="Calibri"/>
                <w:b/>
                <w:bCs/>
                <w:u w:val="single"/>
              </w:rPr>
            </w:pPr>
          </w:p>
        </w:tc>
        <w:tc>
          <w:tcPr>
            <w:tcW w:w="2237" w:type="dxa"/>
            <w:noWrap/>
            <w:hideMark/>
          </w:tcPr>
          <w:p w14:paraId="66763793"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 xml:space="preserve">HALKLA İLİŞKİLER VE TANITIMÖĞRETİM ÜYELERİ </w:t>
            </w:r>
          </w:p>
        </w:tc>
        <w:tc>
          <w:tcPr>
            <w:tcW w:w="1550" w:type="dxa"/>
            <w:noWrap/>
            <w:hideMark/>
          </w:tcPr>
          <w:p w14:paraId="603EEA7A"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6</w:t>
            </w:r>
          </w:p>
        </w:tc>
        <w:tc>
          <w:tcPr>
            <w:tcW w:w="3147" w:type="dxa"/>
            <w:noWrap/>
            <w:hideMark/>
          </w:tcPr>
          <w:p w14:paraId="68B62F9F"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 </w:t>
            </w:r>
          </w:p>
        </w:tc>
      </w:tr>
      <w:tr w:rsidR="00CB5003" w:rsidRPr="00D65AB4" w14:paraId="67B1B7E1" w14:textId="77777777" w:rsidTr="00C2676A">
        <w:trPr>
          <w:trHeight w:val="300"/>
        </w:trPr>
        <w:tc>
          <w:tcPr>
            <w:tcW w:w="2076" w:type="dxa"/>
            <w:vMerge/>
            <w:hideMark/>
          </w:tcPr>
          <w:p w14:paraId="35357F56" w14:textId="77777777" w:rsidR="00CB5003" w:rsidRPr="00D65AB4" w:rsidRDefault="00CB5003" w:rsidP="00C2676A">
            <w:pPr>
              <w:rPr>
                <w:rFonts w:asciiTheme="minorHAnsi" w:hAnsiTheme="minorHAnsi" w:cs="Calibri"/>
                <w:b/>
                <w:bCs/>
                <w:u w:val="single"/>
              </w:rPr>
            </w:pPr>
          </w:p>
        </w:tc>
        <w:tc>
          <w:tcPr>
            <w:tcW w:w="2237" w:type="dxa"/>
            <w:noWrap/>
            <w:hideMark/>
          </w:tcPr>
          <w:p w14:paraId="6062E76C"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RADYO, TELEVİZYON VE SİNEMA BÖLÜM BAŞKANI</w:t>
            </w:r>
          </w:p>
        </w:tc>
        <w:tc>
          <w:tcPr>
            <w:tcW w:w="1550" w:type="dxa"/>
            <w:noWrap/>
            <w:hideMark/>
          </w:tcPr>
          <w:p w14:paraId="4D550AA0"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1</w:t>
            </w:r>
          </w:p>
        </w:tc>
        <w:tc>
          <w:tcPr>
            <w:tcW w:w="3147" w:type="dxa"/>
            <w:noWrap/>
          </w:tcPr>
          <w:p w14:paraId="528587A5" w14:textId="77777777" w:rsidR="00CB5003" w:rsidRPr="00D65AB4" w:rsidRDefault="00CB5003" w:rsidP="00C2676A">
            <w:pPr>
              <w:rPr>
                <w:rFonts w:asciiTheme="minorHAnsi" w:hAnsiTheme="minorHAnsi" w:cs="Calibri"/>
                <w:b/>
                <w:u w:val="single"/>
              </w:rPr>
            </w:pPr>
            <w:r>
              <w:rPr>
                <w:rFonts w:asciiTheme="minorHAnsi" w:hAnsiTheme="minorHAnsi" w:cs="Calibri"/>
                <w:b/>
                <w:u w:val="single"/>
              </w:rPr>
              <w:t>-</w:t>
            </w:r>
          </w:p>
        </w:tc>
      </w:tr>
      <w:tr w:rsidR="00CB5003" w:rsidRPr="00D65AB4" w14:paraId="3F2861D2" w14:textId="77777777" w:rsidTr="00C2676A">
        <w:trPr>
          <w:trHeight w:val="300"/>
        </w:trPr>
        <w:tc>
          <w:tcPr>
            <w:tcW w:w="2076" w:type="dxa"/>
            <w:vMerge/>
          </w:tcPr>
          <w:p w14:paraId="27E82501" w14:textId="77777777" w:rsidR="00CB5003" w:rsidRPr="00D65AB4" w:rsidRDefault="00CB5003" w:rsidP="00C2676A">
            <w:pPr>
              <w:rPr>
                <w:rFonts w:asciiTheme="minorHAnsi" w:hAnsiTheme="minorHAnsi" w:cs="Calibri"/>
                <w:b/>
                <w:bCs/>
                <w:u w:val="single"/>
              </w:rPr>
            </w:pPr>
          </w:p>
        </w:tc>
        <w:tc>
          <w:tcPr>
            <w:tcW w:w="2237" w:type="dxa"/>
            <w:noWrap/>
          </w:tcPr>
          <w:p w14:paraId="0FE07148"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 xml:space="preserve">RADYO, TELEVİZYON VE SİNEMA BÖLÜM </w:t>
            </w:r>
            <w:r>
              <w:rPr>
                <w:rFonts w:asciiTheme="minorHAnsi" w:hAnsiTheme="minorHAnsi" w:cs="Calibri"/>
                <w:b/>
                <w:u w:val="single"/>
              </w:rPr>
              <w:t>SEKRETERİ</w:t>
            </w:r>
          </w:p>
        </w:tc>
        <w:tc>
          <w:tcPr>
            <w:tcW w:w="1550" w:type="dxa"/>
            <w:noWrap/>
          </w:tcPr>
          <w:p w14:paraId="3066896F" w14:textId="77777777" w:rsidR="00CB5003" w:rsidRPr="00D65AB4" w:rsidRDefault="00CB5003" w:rsidP="00C2676A">
            <w:pPr>
              <w:rPr>
                <w:rFonts w:asciiTheme="minorHAnsi" w:hAnsiTheme="minorHAnsi" w:cs="Calibri"/>
                <w:b/>
                <w:u w:val="single"/>
              </w:rPr>
            </w:pPr>
            <w:r>
              <w:rPr>
                <w:rFonts w:asciiTheme="minorHAnsi" w:hAnsiTheme="minorHAnsi" w:cs="Calibri"/>
                <w:b/>
                <w:u w:val="single"/>
              </w:rPr>
              <w:t>1</w:t>
            </w:r>
          </w:p>
        </w:tc>
        <w:tc>
          <w:tcPr>
            <w:tcW w:w="3147" w:type="dxa"/>
            <w:noWrap/>
          </w:tcPr>
          <w:p w14:paraId="68B33C97" w14:textId="77777777" w:rsidR="00CB5003" w:rsidRPr="00D65AB4" w:rsidRDefault="00CB5003" w:rsidP="00C2676A">
            <w:pPr>
              <w:rPr>
                <w:rFonts w:asciiTheme="minorHAnsi" w:hAnsiTheme="minorHAnsi" w:cs="Calibri"/>
                <w:b/>
                <w:u w:val="single"/>
              </w:rPr>
            </w:pPr>
            <w:r>
              <w:rPr>
                <w:rFonts w:asciiTheme="minorHAnsi" w:hAnsiTheme="minorHAnsi" w:cs="Calibri"/>
                <w:b/>
                <w:u w:val="single"/>
              </w:rPr>
              <w:t>-</w:t>
            </w:r>
          </w:p>
        </w:tc>
      </w:tr>
      <w:tr w:rsidR="00CB5003" w:rsidRPr="00D65AB4" w14:paraId="0926BBEE" w14:textId="77777777" w:rsidTr="00C2676A">
        <w:trPr>
          <w:trHeight w:val="300"/>
        </w:trPr>
        <w:tc>
          <w:tcPr>
            <w:tcW w:w="2076" w:type="dxa"/>
            <w:vMerge/>
            <w:hideMark/>
          </w:tcPr>
          <w:p w14:paraId="0B3D7D86" w14:textId="77777777" w:rsidR="00CB5003" w:rsidRPr="00D65AB4" w:rsidRDefault="00CB5003" w:rsidP="00C2676A">
            <w:pPr>
              <w:rPr>
                <w:rFonts w:asciiTheme="minorHAnsi" w:hAnsiTheme="minorHAnsi" w:cs="Calibri"/>
                <w:b/>
                <w:bCs/>
                <w:u w:val="single"/>
              </w:rPr>
            </w:pPr>
          </w:p>
        </w:tc>
        <w:tc>
          <w:tcPr>
            <w:tcW w:w="2237" w:type="dxa"/>
            <w:noWrap/>
            <w:hideMark/>
          </w:tcPr>
          <w:p w14:paraId="5105350D"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 xml:space="preserve">RADYO, TELEVİZYON VE SİNEMA ÖĞRETİM ÜYELERİ </w:t>
            </w:r>
          </w:p>
        </w:tc>
        <w:tc>
          <w:tcPr>
            <w:tcW w:w="1550" w:type="dxa"/>
            <w:noWrap/>
            <w:hideMark/>
          </w:tcPr>
          <w:p w14:paraId="4FD1167A"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6</w:t>
            </w:r>
          </w:p>
        </w:tc>
        <w:tc>
          <w:tcPr>
            <w:tcW w:w="3147" w:type="dxa"/>
            <w:noWrap/>
            <w:hideMark/>
          </w:tcPr>
          <w:p w14:paraId="23582F99"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 </w:t>
            </w:r>
          </w:p>
        </w:tc>
      </w:tr>
      <w:tr w:rsidR="00CB5003" w:rsidRPr="00D65AB4" w14:paraId="2591FBF1" w14:textId="77777777" w:rsidTr="00C2676A">
        <w:trPr>
          <w:trHeight w:val="300"/>
        </w:trPr>
        <w:tc>
          <w:tcPr>
            <w:tcW w:w="2076" w:type="dxa"/>
            <w:vMerge/>
            <w:hideMark/>
          </w:tcPr>
          <w:p w14:paraId="2E04478B" w14:textId="77777777" w:rsidR="00CB5003" w:rsidRPr="00D65AB4" w:rsidRDefault="00CB5003" w:rsidP="00C2676A">
            <w:pPr>
              <w:rPr>
                <w:rFonts w:asciiTheme="minorHAnsi" w:hAnsiTheme="minorHAnsi" w:cs="Calibri"/>
                <w:b/>
                <w:bCs/>
                <w:u w:val="single"/>
              </w:rPr>
            </w:pPr>
          </w:p>
        </w:tc>
        <w:tc>
          <w:tcPr>
            <w:tcW w:w="2237" w:type="dxa"/>
            <w:noWrap/>
            <w:hideMark/>
          </w:tcPr>
          <w:p w14:paraId="75396E2B"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MEDYA MERKEZİ MÜDÜRÜ</w:t>
            </w:r>
          </w:p>
        </w:tc>
        <w:tc>
          <w:tcPr>
            <w:tcW w:w="1550" w:type="dxa"/>
            <w:noWrap/>
            <w:hideMark/>
          </w:tcPr>
          <w:p w14:paraId="37445D2F"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1</w:t>
            </w:r>
          </w:p>
        </w:tc>
        <w:tc>
          <w:tcPr>
            <w:tcW w:w="3147" w:type="dxa"/>
            <w:noWrap/>
            <w:hideMark/>
          </w:tcPr>
          <w:p w14:paraId="54B7ADC3"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 </w:t>
            </w:r>
          </w:p>
        </w:tc>
      </w:tr>
      <w:tr w:rsidR="00CB5003" w:rsidRPr="00D65AB4" w14:paraId="68067791" w14:textId="77777777" w:rsidTr="00C2676A">
        <w:trPr>
          <w:trHeight w:val="465"/>
        </w:trPr>
        <w:tc>
          <w:tcPr>
            <w:tcW w:w="2076" w:type="dxa"/>
            <w:vMerge/>
            <w:hideMark/>
          </w:tcPr>
          <w:p w14:paraId="6C7B07D1" w14:textId="77777777" w:rsidR="00CB5003" w:rsidRPr="00D65AB4" w:rsidRDefault="00CB5003" w:rsidP="00C2676A">
            <w:pPr>
              <w:rPr>
                <w:rFonts w:asciiTheme="minorHAnsi" w:hAnsiTheme="minorHAnsi" w:cs="Calibri"/>
                <w:b/>
                <w:bCs/>
                <w:u w:val="single"/>
              </w:rPr>
            </w:pPr>
          </w:p>
        </w:tc>
        <w:tc>
          <w:tcPr>
            <w:tcW w:w="2237" w:type="dxa"/>
            <w:noWrap/>
            <w:hideMark/>
          </w:tcPr>
          <w:p w14:paraId="46E7D0C4"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ASİSTANLAR AÇIK OFİSİ</w:t>
            </w:r>
          </w:p>
        </w:tc>
        <w:tc>
          <w:tcPr>
            <w:tcW w:w="1550" w:type="dxa"/>
            <w:noWrap/>
            <w:hideMark/>
          </w:tcPr>
          <w:p w14:paraId="4640C226"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1</w:t>
            </w:r>
          </w:p>
        </w:tc>
        <w:tc>
          <w:tcPr>
            <w:tcW w:w="3147" w:type="dxa"/>
            <w:noWrap/>
            <w:hideMark/>
          </w:tcPr>
          <w:p w14:paraId="3D650891"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 </w:t>
            </w:r>
          </w:p>
        </w:tc>
      </w:tr>
      <w:tr w:rsidR="00CB5003" w:rsidRPr="00D65AB4" w14:paraId="6A28EB61" w14:textId="77777777" w:rsidTr="00C2676A">
        <w:trPr>
          <w:trHeight w:val="3504"/>
        </w:trPr>
        <w:tc>
          <w:tcPr>
            <w:tcW w:w="2076" w:type="dxa"/>
            <w:vMerge/>
          </w:tcPr>
          <w:p w14:paraId="5B25EE29" w14:textId="77777777" w:rsidR="00CB5003" w:rsidRPr="00D65AB4" w:rsidRDefault="00CB5003" w:rsidP="00C2676A">
            <w:pPr>
              <w:rPr>
                <w:rFonts w:asciiTheme="minorHAnsi" w:hAnsiTheme="minorHAnsi" w:cs="Calibri"/>
                <w:b/>
                <w:bCs/>
                <w:u w:val="single"/>
              </w:rPr>
            </w:pPr>
          </w:p>
        </w:tc>
        <w:tc>
          <w:tcPr>
            <w:tcW w:w="2237" w:type="dxa"/>
            <w:noWrap/>
          </w:tcPr>
          <w:p w14:paraId="592E77BB"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TOPLANTI ODASI</w:t>
            </w:r>
          </w:p>
        </w:tc>
        <w:tc>
          <w:tcPr>
            <w:tcW w:w="1550" w:type="dxa"/>
            <w:noWrap/>
          </w:tcPr>
          <w:p w14:paraId="66B41CCB"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1</w:t>
            </w:r>
          </w:p>
        </w:tc>
        <w:tc>
          <w:tcPr>
            <w:tcW w:w="3147" w:type="dxa"/>
            <w:noWrap/>
          </w:tcPr>
          <w:p w14:paraId="26C18C1D"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20 KİŞİLİK</w:t>
            </w:r>
          </w:p>
        </w:tc>
      </w:tr>
      <w:tr w:rsidR="00CB5003" w:rsidRPr="00D65AB4" w14:paraId="5EA39671" w14:textId="77777777" w:rsidTr="00C2676A">
        <w:trPr>
          <w:trHeight w:val="70"/>
        </w:trPr>
        <w:tc>
          <w:tcPr>
            <w:tcW w:w="2076" w:type="dxa"/>
            <w:vMerge/>
            <w:hideMark/>
          </w:tcPr>
          <w:p w14:paraId="3EDAE6F1" w14:textId="77777777" w:rsidR="00CB5003" w:rsidRPr="00D65AB4" w:rsidRDefault="00CB5003" w:rsidP="00C2676A">
            <w:pPr>
              <w:rPr>
                <w:rFonts w:asciiTheme="minorHAnsi" w:hAnsiTheme="minorHAnsi" w:cs="Calibri"/>
                <w:b/>
                <w:bCs/>
                <w:u w:val="single"/>
              </w:rPr>
            </w:pPr>
          </w:p>
        </w:tc>
        <w:tc>
          <w:tcPr>
            <w:tcW w:w="2237" w:type="dxa"/>
            <w:noWrap/>
            <w:hideMark/>
          </w:tcPr>
          <w:p w14:paraId="6EDA8B4E"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DERSLİKLER (Her bölüm için 3 adet)</w:t>
            </w:r>
          </w:p>
        </w:tc>
        <w:tc>
          <w:tcPr>
            <w:tcW w:w="1550" w:type="dxa"/>
            <w:noWrap/>
            <w:hideMark/>
          </w:tcPr>
          <w:p w14:paraId="511F34C8"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9</w:t>
            </w:r>
          </w:p>
        </w:tc>
        <w:tc>
          <w:tcPr>
            <w:tcW w:w="3147" w:type="dxa"/>
            <w:noWrap/>
            <w:hideMark/>
          </w:tcPr>
          <w:p w14:paraId="3538C9D4"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HER BİRİ EN AZ 40 kişilik</w:t>
            </w:r>
          </w:p>
        </w:tc>
      </w:tr>
      <w:tr w:rsidR="00CB5003" w:rsidRPr="00D65AB4" w14:paraId="6848FF4B" w14:textId="77777777" w:rsidTr="00C2676A">
        <w:trPr>
          <w:trHeight w:val="300"/>
        </w:trPr>
        <w:tc>
          <w:tcPr>
            <w:tcW w:w="2076" w:type="dxa"/>
            <w:vMerge w:val="restart"/>
            <w:hideMark/>
          </w:tcPr>
          <w:p w14:paraId="44CF5161" w14:textId="77777777" w:rsidR="00CB5003" w:rsidRPr="00D65AB4" w:rsidRDefault="00CB5003" w:rsidP="00C2676A">
            <w:pPr>
              <w:rPr>
                <w:rFonts w:asciiTheme="minorHAnsi" w:hAnsiTheme="minorHAnsi" w:cs="Calibri"/>
                <w:b/>
                <w:bCs/>
                <w:u w:val="single"/>
              </w:rPr>
            </w:pPr>
          </w:p>
          <w:p w14:paraId="6071D865" w14:textId="77777777" w:rsidR="00CB5003" w:rsidRPr="00D65AB4" w:rsidRDefault="00CB5003" w:rsidP="00C2676A">
            <w:pPr>
              <w:rPr>
                <w:rFonts w:asciiTheme="minorHAnsi" w:hAnsiTheme="minorHAnsi" w:cs="Calibri"/>
                <w:b/>
                <w:bCs/>
                <w:u w:val="single"/>
              </w:rPr>
            </w:pPr>
          </w:p>
          <w:p w14:paraId="0A877296" w14:textId="77777777" w:rsidR="00CB5003" w:rsidRPr="00D65AB4" w:rsidRDefault="00CB5003" w:rsidP="00C2676A">
            <w:pPr>
              <w:rPr>
                <w:rFonts w:asciiTheme="minorHAnsi" w:hAnsiTheme="minorHAnsi" w:cs="Calibri"/>
                <w:b/>
                <w:bCs/>
                <w:u w:val="single"/>
              </w:rPr>
            </w:pPr>
          </w:p>
          <w:p w14:paraId="09439A72" w14:textId="77777777" w:rsidR="00CB5003" w:rsidRPr="00D65AB4" w:rsidRDefault="00CB5003" w:rsidP="00C2676A">
            <w:pPr>
              <w:rPr>
                <w:rFonts w:asciiTheme="minorHAnsi" w:hAnsiTheme="minorHAnsi" w:cs="Calibri"/>
                <w:b/>
                <w:bCs/>
                <w:u w:val="single"/>
              </w:rPr>
            </w:pPr>
          </w:p>
          <w:p w14:paraId="0188B281" w14:textId="77777777" w:rsidR="00CB5003" w:rsidRPr="00D65AB4" w:rsidRDefault="00CB5003" w:rsidP="00C2676A">
            <w:pPr>
              <w:rPr>
                <w:rFonts w:asciiTheme="minorHAnsi" w:hAnsiTheme="minorHAnsi" w:cs="Calibri"/>
                <w:b/>
                <w:bCs/>
                <w:u w:val="single"/>
              </w:rPr>
            </w:pPr>
          </w:p>
          <w:p w14:paraId="74349CFB" w14:textId="77777777" w:rsidR="00CB5003" w:rsidRPr="00D65AB4" w:rsidRDefault="00CB5003" w:rsidP="00C2676A">
            <w:pPr>
              <w:rPr>
                <w:rFonts w:asciiTheme="minorHAnsi" w:hAnsiTheme="minorHAnsi" w:cs="Calibri"/>
                <w:b/>
                <w:bCs/>
                <w:u w:val="single"/>
              </w:rPr>
            </w:pPr>
          </w:p>
          <w:p w14:paraId="21774A23" w14:textId="77777777" w:rsidR="00CB5003" w:rsidRPr="00D65AB4" w:rsidRDefault="00CB5003" w:rsidP="00C2676A">
            <w:pPr>
              <w:rPr>
                <w:rFonts w:asciiTheme="minorHAnsi" w:hAnsiTheme="minorHAnsi" w:cs="Calibri"/>
                <w:b/>
                <w:bCs/>
                <w:u w:val="single"/>
              </w:rPr>
            </w:pPr>
          </w:p>
          <w:p w14:paraId="7863F6F4" w14:textId="77777777" w:rsidR="00CB5003" w:rsidRPr="00D65AB4" w:rsidRDefault="00CB5003" w:rsidP="00C2676A">
            <w:pPr>
              <w:rPr>
                <w:rFonts w:asciiTheme="minorHAnsi" w:hAnsiTheme="minorHAnsi" w:cs="Calibri"/>
                <w:b/>
                <w:bCs/>
                <w:u w:val="single"/>
              </w:rPr>
            </w:pPr>
          </w:p>
          <w:p w14:paraId="2E05F178" w14:textId="77777777" w:rsidR="00CB5003" w:rsidRPr="00D65AB4" w:rsidRDefault="00CB5003" w:rsidP="00C2676A">
            <w:pPr>
              <w:rPr>
                <w:rFonts w:asciiTheme="minorHAnsi" w:hAnsiTheme="minorHAnsi" w:cs="Calibri"/>
                <w:b/>
                <w:bCs/>
                <w:u w:val="single"/>
              </w:rPr>
            </w:pPr>
          </w:p>
          <w:p w14:paraId="350D41C4" w14:textId="77777777" w:rsidR="00CB5003" w:rsidRPr="00D65AB4" w:rsidRDefault="00CB5003" w:rsidP="00C2676A">
            <w:pPr>
              <w:rPr>
                <w:rFonts w:asciiTheme="minorHAnsi" w:hAnsiTheme="minorHAnsi" w:cs="Calibri"/>
                <w:b/>
                <w:bCs/>
                <w:u w:val="single"/>
              </w:rPr>
            </w:pPr>
          </w:p>
          <w:p w14:paraId="58A0C662" w14:textId="77777777" w:rsidR="00CB5003" w:rsidRPr="00D65AB4" w:rsidRDefault="00CB5003" w:rsidP="00C2676A">
            <w:pPr>
              <w:rPr>
                <w:rFonts w:asciiTheme="minorHAnsi" w:hAnsiTheme="minorHAnsi" w:cs="Calibri"/>
                <w:b/>
                <w:bCs/>
                <w:u w:val="single"/>
              </w:rPr>
            </w:pPr>
          </w:p>
          <w:p w14:paraId="2AE770B3" w14:textId="77777777" w:rsidR="00CB5003" w:rsidRPr="00D65AB4" w:rsidRDefault="00CB5003" w:rsidP="00C2676A">
            <w:pPr>
              <w:rPr>
                <w:rFonts w:asciiTheme="minorHAnsi" w:hAnsiTheme="minorHAnsi" w:cs="Calibri"/>
                <w:b/>
                <w:bCs/>
                <w:u w:val="single"/>
              </w:rPr>
            </w:pPr>
          </w:p>
          <w:p w14:paraId="0BDB475E" w14:textId="77777777" w:rsidR="00CB5003" w:rsidRPr="00D65AB4" w:rsidRDefault="00CB5003" w:rsidP="00C2676A">
            <w:pPr>
              <w:rPr>
                <w:rFonts w:asciiTheme="minorHAnsi" w:hAnsiTheme="minorHAnsi" w:cs="Calibri"/>
                <w:b/>
                <w:bCs/>
                <w:u w:val="single"/>
              </w:rPr>
            </w:pPr>
          </w:p>
          <w:p w14:paraId="764D876F" w14:textId="77777777" w:rsidR="00CB5003" w:rsidRPr="00D65AB4" w:rsidRDefault="00CB5003" w:rsidP="00C2676A">
            <w:pPr>
              <w:rPr>
                <w:rFonts w:asciiTheme="minorHAnsi" w:hAnsiTheme="minorHAnsi" w:cs="Calibri"/>
                <w:b/>
                <w:bCs/>
                <w:u w:val="single"/>
              </w:rPr>
            </w:pPr>
            <w:r w:rsidRPr="00D65AB4">
              <w:rPr>
                <w:rFonts w:asciiTheme="minorHAnsi" w:hAnsiTheme="minorHAnsi" w:cs="Calibri"/>
                <w:b/>
                <w:bCs/>
                <w:u w:val="single"/>
              </w:rPr>
              <w:t>FAKÜLTEYE AİT STÜDYO VE ATÖLYELER</w:t>
            </w:r>
          </w:p>
        </w:tc>
        <w:tc>
          <w:tcPr>
            <w:tcW w:w="2237" w:type="dxa"/>
            <w:noWrap/>
            <w:hideMark/>
          </w:tcPr>
          <w:p w14:paraId="1751A690"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 xml:space="preserve">RADYO STÜDYOSU </w:t>
            </w:r>
          </w:p>
        </w:tc>
        <w:tc>
          <w:tcPr>
            <w:tcW w:w="1550" w:type="dxa"/>
            <w:noWrap/>
            <w:hideMark/>
          </w:tcPr>
          <w:p w14:paraId="326F91E5"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1</w:t>
            </w:r>
          </w:p>
        </w:tc>
        <w:tc>
          <w:tcPr>
            <w:tcW w:w="3147" w:type="dxa"/>
            <w:noWrap/>
            <w:hideMark/>
          </w:tcPr>
          <w:p w14:paraId="7D3CBEC7" w14:textId="77777777" w:rsidR="00CB5003" w:rsidRPr="00D65AB4" w:rsidRDefault="00CB5003" w:rsidP="00C2676A">
            <w:pPr>
              <w:numPr>
                <w:ilvl w:val="0"/>
                <w:numId w:val="8"/>
              </w:numPr>
              <w:rPr>
                <w:rFonts w:asciiTheme="minorHAnsi" w:hAnsiTheme="minorHAnsi" w:cs="Calibri"/>
                <w:b/>
              </w:rPr>
            </w:pPr>
            <w:r w:rsidRPr="00D65AB4">
              <w:rPr>
                <w:rFonts w:asciiTheme="minorHAnsi" w:hAnsiTheme="minorHAnsi" w:cs="Calibri"/>
                <w:b/>
              </w:rPr>
              <w:t xml:space="preserve">Yayın stüdyosu 2 kişilik 15m2, </w:t>
            </w:r>
          </w:p>
          <w:p w14:paraId="1E6FC82A" w14:textId="77777777" w:rsidR="00CB5003" w:rsidRPr="00D65AB4" w:rsidRDefault="00CB5003" w:rsidP="00C2676A">
            <w:pPr>
              <w:numPr>
                <w:ilvl w:val="0"/>
                <w:numId w:val="8"/>
              </w:numPr>
              <w:rPr>
                <w:rFonts w:asciiTheme="minorHAnsi" w:hAnsiTheme="minorHAnsi" w:cs="Calibri"/>
                <w:b/>
              </w:rPr>
            </w:pPr>
            <w:r w:rsidRPr="00D65AB4">
              <w:rPr>
                <w:rFonts w:asciiTheme="minorHAnsi" w:hAnsiTheme="minorHAnsi" w:cs="Calibri"/>
                <w:b/>
              </w:rPr>
              <w:t>Seslendirme stüdyosu 30m2</w:t>
            </w:r>
          </w:p>
          <w:p w14:paraId="415EAE14" w14:textId="77777777" w:rsidR="00CB5003" w:rsidRPr="00D65AB4" w:rsidRDefault="00CB5003" w:rsidP="00C2676A">
            <w:pPr>
              <w:numPr>
                <w:ilvl w:val="0"/>
                <w:numId w:val="8"/>
              </w:numPr>
              <w:rPr>
                <w:rFonts w:asciiTheme="minorHAnsi" w:hAnsiTheme="minorHAnsi" w:cs="Calibri"/>
                <w:b/>
              </w:rPr>
            </w:pPr>
            <w:r w:rsidRPr="00D65AB4">
              <w:rPr>
                <w:rFonts w:asciiTheme="minorHAnsi" w:hAnsiTheme="minorHAnsi" w:cs="Calibri"/>
                <w:b/>
              </w:rPr>
              <w:t>Prodüksiyon Odası 15m2</w:t>
            </w:r>
          </w:p>
        </w:tc>
      </w:tr>
      <w:tr w:rsidR="00CB5003" w:rsidRPr="00D65AB4" w14:paraId="03279FBF" w14:textId="77777777" w:rsidTr="00C2676A">
        <w:trPr>
          <w:trHeight w:val="300"/>
        </w:trPr>
        <w:tc>
          <w:tcPr>
            <w:tcW w:w="2076" w:type="dxa"/>
            <w:vMerge/>
            <w:hideMark/>
          </w:tcPr>
          <w:p w14:paraId="5376CBC4" w14:textId="77777777" w:rsidR="00CB5003" w:rsidRPr="00D65AB4" w:rsidRDefault="00CB5003" w:rsidP="00C2676A">
            <w:pPr>
              <w:rPr>
                <w:rFonts w:asciiTheme="minorHAnsi" w:hAnsiTheme="minorHAnsi" w:cs="Calibri"/>
                <w:b/>
                <w:bCs/>
                <w:u w:val="single"/>
              </w:rPr>
            </w:pPr>
          </w:p>
        </w:tc>
        <w:tc>
          <w:tcPr>
            <w:tcW w:w="2237" w:type="dxa"/>
            <w:noWrap/>
            <w:hideMark/>
          </w:tcPr>
          <w:p w14:paraId="0F741125"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40 BİLGİSAYARLI KURGU STÜDYOSU (İçinde baskı makinası yer alacaktır) (Amfi biçiminde tasarlanacaktır)</w:t>
            </w:r>
          </w:p>
        </w:tc>
        <w:tc>
          <w:tcPr>
            <w:tcW w:w="1550" w:type="dxa"/>
            <w:noWrap/>
            <w:hideMark/>
          </w:tcPr>
          <w:p w14:paraId="72C28457"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2</w:t>
            </w:r>
          </w:p>
        </w:tc>
        <w:tc>
          <w:tcPr>
            <w:tcW w:w="3147" w:type="dxa"/>
            <w:noWrap/>
            <w:hideMark/>
          </w:tcPr>
          <w:p w14:paraId="2B5BFDE2"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40 KİŞİLİK</w:t>
            </w:r>
            <w:r>
              <w:rPr>
                <w:rFonts w:asciiTheme="minorHAnsi" w:hAnsiTheme="minorHAnsi" w:cs="Calibri"/>
                <w:b/>
                <w:u w:val="single"/>
              </w:rPr>
              <w:t xml:space="preserve"> (150M2 )</w:t>
            </w:r>
          </w:p>
        </w:tc>
      </w:tr>
      <w:tr w:rsidR="00CB5003" w:rsidRPr="00D65AB4" w14:paraId="301A9DEC" w14:textId="77777777" w:rsidTr="00C2676A">
        <w:trPr>
          <w:trHeight w:val="300"/>
        </w:trPr>
        <w:tc>
          <w:tcPr>
            <w:tcW w:w="2076" w:type="dxa"/>
            <w:vMerge/>
            <w:hideMark/>
          </w:tcPr>
          <w:p w14:paraId="2228114B" w14:textId="77777777" w:rsidR="00CB5003" w:rsidRPr="00D65AB4" w:rsidRDefault="00CB5003" w:rsidP="00C2676A">
            <w:pPr>
              <w:rPr>
                <w:rFonts w:asciiTheme="minorHAnsi" w:hAnsiTheme="minorHAnsi" w:cs="Calibri"/>
                <w:b/>
                <w:bCs/>
                <w:u w:val="single"/>
              </w:rPr>
            </w:pPr>
          </w:p>
        </w:tc>
        <w:tc>
          <w:tcPr>
            <w:tcW w:w="2237" w:type="dxa"/>
            <w:noWrap/>
            <w:hideMark/>
          </w:tcPr>
          <w:p w14:paraId="762C38D8"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40 BİLGİSAYARLI MAC STÜDYOSU (İçinde baskı makinası yer alacaktır) (Amfi biçiminde tasarlanacaktır)</w:t>
            </w:r>
          </w:p>
        </w:tc>
        <w:tc>
          <w:tcPr>
            <w:tcW w:w="1550" w:type="dxa"/>
            <w:noWrap/>
            <w:hideMark/>
          </w:tcPr>
          <w:p w14:paraId="198DBC12"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2</w:t>
            </w:r>
          </w:p>
        </w:tc>
        <w:tc>
          <w:tcPr>
            <w:tcW w:w="3147" w:type="dxa"/>
            <w:noWrap/>
            <w:hideMark/>
          </w:tcPr>
          <w:p w14:paraId="6D74ACEB"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40 KİŞİLİK</w:t>
            </w:r>
            <w:r>
              <w:rPr>
                <w:rFonts w:asciiTheme="minorHAnsi" w:hAnsiTheme="minorHAnsi" w:cs="Calibri"/>
                <w:b/>
                <w:u w:val="single"/>
              </w:rPr>
              <w:t xml:space="preserve"> (150M2 )</w:t>
            </w:r>
          </w:p>
        </w:tc>
      </w:tr>
      <w:tr w:rsidR="00CB5003" w:rsidRPr="00D65AB4" w14:paraId="34AE4EDF" w14:textId="77777777" w:rsidTr="00C2676A">
        <w:trPr>
          <w:trHeight w:val="300"/>
        </w:trPr>
        <w:tc>
          <w:tcPr>
            <w:tcW w:w="2076" w:type="dxa"/>
            <w:vMerge/>
            <w:hideMark/>
          </w:tcPr>
          <w:p w14:paraId="0829259A" w14:textId="77777777" w:rsidR="00CB5003" w:rsidRPr="00D65AB4" w:rsidRDefault="00CB5003" w:rsidP="00C2676A">
            <w:pPr>
              <w:rPr>
                <w:rFonts w:asciiTheme="minorHAnsi" w:hAnsiTheme="minorHAnsi" w:cs="Calibri"/>
                <w:b/>
                <w:bCs/>
                <w:u w:val="single"/>
              </w:rPr>
            </w:pPr>
          </w:p>
        </w:tc>
        <w:tc>
          <w:tcPr>
            <w:tcW w:w="2237" w:type="dxa"/>
            <w:noWrap/>
            <w:hideMark/>
          </w:tcPr>
          <w:p w14:paraId="2D9447A2"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FOTOGRAF STÜDYOSU</w:t>
            </w:r>
          </w:p>
        </w:tc>
        <w:tc>
          <w:tcPr>
            <w:tcW w:w="1550" w:type="dxa"/>
            <w:noWrap/>
            <w:hideMark/>
          </w:tcPr>
          <w:p w14:paraId="2C8CDEA8"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1</w:t>
            </w:r>
          </w:p>
        </w:tc>
        <w:tc>
          <w:tcPr>
            <w:tcW w:w="3147" w:type="dxa"/>
            <w:noWrap/>
            <w:hideMark/>
          </w:tcPr>
          <w:p w14:paraId="33468D7A" w14:textId="77777777" w:rsidR="00CB5003" w:rsidRPr="00D65AB4" w:rsidRDefault="00CB5003" w:rsidP="00C2676A">
            <w:pPr>
              <w:rPr>
                <w:rFonts w:asciiTheme="minorHAnsi" w:hAnsiTheme="minorHAnsi" w:cs="Calibri"/>
                <w:b/>
                <w:u w:val="single"/>
              </w:rPr>
            </w:pPr>
          </w:p>
        </w:tc>
      </w:tr>
      <w:tr w:rsidR="00CB5003" w:rsidRPr="00D65AB4" w14:paraId="2B13994F" w14:textId="77777777" w:rsidTr="00C2676A">
        <w:trPr>
          <w:trHeight w:val="300"/>
        </w:trPr>
        <w:tc>
          <w:tcPr>
            <w:tcW w:w="2076" w:type="dxa"/>
            <w:vMerge/>
            <w:hideMark/>
          </w:tcPr>
          <w:p w14:paraId="1E149AC7" w14:textId="77777777" w:rsidR="00CB5003" w:rsidRPr="00D65AB4" w:rsidRDefault="00CB5003" w:rsidP="00C2676A">
            <w:pPr>
              <w:rPr>
                <w:rFonts w:asciiTheme="minorHAnsi" w:hAnsiTheme="minorHAnsi" w:cs="Calibri"/>
                <w:b/>
                <w:bCs/>
                <w:u w:val="single"/>
              </w:rPr>
            </w:pPr>
          </w:p>
        </w:tc>
        <w:tc>
          <w:tcPr>
            <w:tcW w:w="2237" w:type="dxa"/>
            <w:noWrap/>
            <w:hideMark/>
          </w:tcPr>
          <w:p w14:paraId="17828F00" w14:textId="77777777" w:rsidR="00CB5003" w:rsidRPr="00D65AB4" w:rsidRDefault="00CB5003" w:rsidP="00C2676A">
            <w:pPr>
              <w:rPr>
                <w:rFonts w:asciiTheme="minorHAnsi" w:hAnsiTheme="minorHAnsi" w:cs="Calibri"/>
                <w:b/>
              </w:rPr>
            </w:pPr>
            <w:r w:rsidRPr="00D65AB4">
              <w:rPr>
                <w:rFonts w:asciiTheme="minorHAnsi" w:hAnsiTheme="minorHAnsi" w:cs="Calibri"/>
                <w:b/>
                <w:u w:val="single"/>
              </w:rPr>
              <w:t xml:space="preserve">TV STÜDYOSU </w:t>
            </w:r>
            <w:r w:rsidRPr="00D65AB4">
              <w:rPr>
                <w:rFonts w:asciiTheme="minorHAnsi" w:hAnsiTheme="minorHAnsi" w:cs="Calibri"/>
                <w:b/>
              </w:rPr>
              <w:t>(Çekim için kullanılmak amacıyla ve malzeme girişi için dış mekân ile bağlantısı olmalıdır. Işık kontrolü sağlanmalıdır.)</w:t>
            </w:r>
          </w:p>
        </w:tc>
        <w:tc>
          <w:tcPr>
            <w:tcW w:w="1550" w:type="dxa"/>
            <w:noWrap/>
            <w:hideMark/>
          </w:tcPr>
          <w:p w14:paraId="06B4AA27"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1</w:t>
            </w:r>
          </w:p>
        </w:tc>
        <w:tc>
          <w:tcPr>
            <w:tcW w:w="3147" w:type="dxa"/>
            <w:noWrap/>
            <w:hideMark/>
          </w:tcPr>
          <w:p w14:paraId="5BF041A7"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300m2</w:t>
            </w:r>
            <w:r>
              <w:rPr>
                <w:rFonts w:asciiTheme="minorHAnsi" w:hAnsiTheme="minorHAnsi" w:cs="Calibri"/>
                <w:b/>
                <w:u w:val="single"/>
              </w:rPr>
              <w:t xml:space="preserve"> (Yayın araçları yanaşabilecek şekilde düşünülecektir.)</w:t>
            </w:r>
          </w:p>
        </w:tc>
      </w:tr>
      <w:tr w:rsidR="00CB5003" w:rsidRPr="00D65AB4" w14:paraId="4B2194A5" w14:textId="77777777" w:rsidTr="00C2676A">
        <w:trPr>
          <w:trHeight w:val="300"/>
        </w:trPr>
        <w:tc>
          <w:tcPr>
            <w:tcW w:w="2076" w:type="dxa"/>
            <w:vMerge/>
            <w:hideMark/>
          </w:tcPr>
          <w:p w14:paraId="29ED25EC" w14:textId="77777777" w:rsidR="00CB5003" w:rsidRPr="00D65AB4" w:rsidRDefault="00CB5003" w:rsidP="00C2676A">
            <w:pPr>
              <w:rPr>
                <w:rFonts w:asciiTheme="minorHAnsi" w:hAnsiTheme="minorHAnsi" w:cs="Calibri"/>
                <w:b/>
                <w:bCs/>
                <w:u w:val="single"/>
              </w:rPr>
            </w:pPr>
          </w:p>
        </w:tc>
        <w:tc>
          <w:tcPr>
            <w:tcW w:w="2237" w:type="dxa"/>
            <w:noWrap/>
            <w:hideMark/>
          </w:tcPr>
          <w:p w14:paraId="09D48762"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 xml:space="preserve">FİLM STÜDYOSU </w:t>
            </w:r>
            <w:r w:rsidRPr="00D65AB4">
              <w:rPr>
                <w:rFonts w:asciiTheme="minorHAnsi" w:hAnsiTheme="minorHAnsi" w:cs="Calibri"/>
                <w:b/>
              </w:rPr>
              <w:t>(Çekim için kullanılmak amacıyla ve malzeme girişi için dış mekân ile bağlantısı olmalıdır. Işık kontrolü sağlanmalıdır.)</w:t>
            </w:r>
          </w:p>
        </w:tc>
        <w:tc>
          <w:tcPr>
            <w:tcW w:w="1550" w:type="dxa"/>
            <w:noWrap/>
            <w:hideMark/>
          </w:tcPr>
          <w:p w14:paraId="395A7A5E"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1</w:t>
            </w:r>
          </w:p>
        </w:tc>
        <w:tc>
          <w:tcPr>
            <w:tcW w:w="3147" w:type="dxa"/>
            <w:noWrap/>
            <w:hideMark/>
          </w:tcPr>
          <w:p w14:paraId="5F1531BA"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200m2</w:t>
            </w:r>
            <w:r>
              <w:rPr>
                <w:rFonts w:asciiTheme="minorHAnsi" w:hAnsiTheme="minorHAnsi" w:cs="Calibri"/>
                <w:b/>
                <w:u w:val="single"/>
              </w:rPr>
              <w:t xml:space="preserve"> (Yayın araçları yanaşabilecek şekilde düşünülecektir.)</w:t>
            </w:r>
          </w:p>
        </w:tc>
      </w:tr>
      <w:tr w:rsidR="00CB5003" w:rsidRPr="00D65AB4" w14:paraId="4A5E286F" w14:textId="77777777" w:rsidTr="00C2676A">
        <w:trPr>
          <w:trHeight w:val="300"/>
        </w:trPr>
        <w:tc>
          <w:tcPr>
            <w:tcW w:w="2076" w:type="dxa"/>
            <w:vMerge/>
          </w:tcPr>
          <w:p w14:paraId="6250633E" w14:textId="77777777" w:rsidR="00CB5003" w:rsidRPr="00D65AB4" w:rsidRDefault="00CB5003" w:rsidP="00C2676A">
            <w:pPr>
              <w:rPr>
                <w:rFonts w:asciiTheme="minorHAnsi" w:hAnsiTheme="minorHAnsi" w:cs="Calibri"/>
                <w:b/>
                <w:bCs/>
                <w:u w:val="single"/>
              </w:rPr>
            </w:pPr>
          </w:p>
        </w:tc>
        <w:tc>
          <w:tcPr>
            <w:tcW w:w="2237" w:type="dxa"/>
            <w:noWrap/>
          </w:tcPr>
          <w:p w14:paraId="40FC318B"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MAKYAJ ODASI</w:t>
            </w:r>
          </w:p>
        </w:tc>
        <w:tc>
          <w:tcPr>
            <w:tcW w:w="1550" w:type="dxa"/>
            <w:noWrap/>
          </w:tcPr>
          <w:p w14:paraId="26056A2E"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1</w:t>
            </w:r>
          </w:p>
        </w:tc>
        <w:tc>
          <w:tcPr>
            <w:tcW w:w="3147" w:type="dxa"/>
            <w:noWrap/>
          </w:tcPr>
          <w:p w14:paraId="38C72188" w14:textId="77777777" w:rsidR="00CB5003" w:rsidRPr="00D65AB4" w:rsidRDefault="00CB5003" w:rsidP="00C2676A">
            <w:pPr>
              <w:rPr>
                <w:rFonts w:asciiTheme="minorHAnsi" w:hAnsiTheme="minorHAnsi" w:cs="Calibri"/>
                <w:b/>
                <w:u w:val="single"/>
              </w:rPr>
            </w:pPr>
          </w:p>
        </w:tc>
      </w:tr>
      <w:tr w:rsidR="00CB5003" w:rsidRPr="00D65AB4" w14:paraId="756D2611" w14:textId="77777777" w:rsidTr="00C2676A">
        <w:trPr>
          <w:trHeight w:val="300"/>
        </w:trPr>
        <w:tc>
          <w:tcPr>
            <w:tcW w:w="2076" w:type="dxa"/>
            <w:vMerge/>
            <w:hideMark/>
          </w:tcPr>
          <w:p w14:paraId="194215D9" w14:textId="77777777" w:rsidR="00CB5003" w:rsidRPr="00D65AB4" w:rsidRDefault="00CB5003" w:rsidP="00C2676A">
            <w:pPr>
              <w:rPr>
                <w:rFonts w:asciiTheme="minorHAnsi" w:hAnsiTheme="minorHAnsi" w:cs="Calibri"/>
                <w:b/>
                <w:bCs/>
                <w:u w:val="single"/>
              </w:rPr>
            </w:pPr>
          </w:p>
        </w:tc>
        <w:tc>
          <w:tcPr>
            <w:tcW w:w="2237" w:type="dxa"/>
            <w:noWrap/>
            <w:hideMark/>
          </w:tcPr>
          <w:p w14:paraId="174CF269"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KURGU ODASI</w:t>
            </w:r>
          </w:p>
        </w:tc>
        <w:tc>
          <w:tcPr>
            <w:tcW w:w="1550" w:type="dxa"/>
            <w:noWrap/>
            <w:hideMark/>
          </w:tcPr>
          <w:p w14:paraId="7DFC720B"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5</w:t>
            </w:r>
          </w:p>
        </w:tc>
        <w:tc>
          <w:tcPr>
            <w:tcW w:w="3147" w:type="dxa"/>
            <w:noWrap/>
            <w:hideMark/>
          </w:tcPr>
          <w:p w14:paraId="58B01046"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En fazla 3 kişi kullanabilecek biçimde tasarlanacaktır.</w:t>
            </w:r>
          </w:p>
        </w:tc>
      </w:tr>
      <w:tr w:rsidR="00CB5003" w:rsidRPr="00D65AB4" w14:paraId="60A0D7AD" w14:textId="77777777" w:rsidTr="00C2676A">
        <w:trPr>
          <w:trHeight w:val="300"/>
        </w:trPr>
        <w:tc>
          <w:tcPr>
            <w:tcW w:w="2076" w:type="dxa"/>
            <w:vMerge/>
            <w:hideMark/>
          </w:tcPr>
          <w:p w14:paraId="775A55CE" w14:textId="77777777" w:rsidR="00CB5003" w:rsidRPr="00D65AB4" w:rsidRDefault="00CB5003" w:rsidP="00C2676A">
            <w:pPr>
              <w:rPr>
                <w:rFonts w:asciiTheme="minorHAnsi" w:hAnsiTheme="minorHAnsi" w:cs="Calibri"/>
                <w:b/>
                <w:bCs/>
                <w:u w:val="single"/>
              </w:rPr>
            </w:pPr>
          </w:p>
        </w:tc>
        <w:tc>
          <w:tcPr>
            <w:tcW w:w="2237" w:type="dxa"/>
            <w:noWrap/>
            <w:hideMark/>
          </w:tcPr>
          <w:p w14:paraId="5F9AB4F2"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SESLENDİRME ODASI</w:t>
            </w:r>
          </w:p>
        </w:tc>
        <w:tc>
          <w:tcPr>
            <w:tcW w:w="1550" w:type="dxa"/>
            <w:noWrap/>
            <w:hideMark/>
          </w:tcPr>
          <w:p w14:paraId="4D1CA485"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5</w:t>
            </w:r>
          </w:p>
        </w:tc>
        <w:tc>
          <w:tcPr>
            <w:tcW w:w="3147" w:type="dxa"/>
            <w:noWrap/>
            <w:hideMark/>
          </w:tcPr>
          <w:p w14:paraId="5EE05EC7"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En fazla 3 kişi kullanabilecek biçimde tasarlanacaktır.</w:t>
            </w:r>
          </w:p>
        </w:tc>
      </w:tr>
      <w:tr w:rsidR="00CB5003" w:rsidRPr="00D65AB4" w14:paraId="4F3ACD8F" w14:textId="77777777" w:rsidTr="00C2676A">
        <w:trPr>
          <w:trHeight w:val="300"/>
        </w:trPr>
        <w:tc>
          <w:tcPr>
            <w:tcW w:w="2076" w:type="dxa"/>
            <w:vMerge/>
          </w:tcPr>
          <w:p w14:paraId="157EEA75" w14:textId="77777777" w:rsidR="00CB5003" w:rsidRPr="00D65AB4" w:rsidRDefault="00CB5003" w:rsidP="00C2676A">
            <w:pPr>
              <w:rPr>
                <w:rFonts w:asciiTheme="minorHAnsi" w:hAnsiTheme="minorHAnsi" w:cs="Calibri"/>
                <w:b/>
                <w:bCs/>
                <w:u w:val="single"/>
              </w:rPr>
            </w:pPr>
          </w:p>
        </w:tc>
        <w:tc>
          <w:tcPr>
            <w:tcW w:w="2237" w:type="dxa"/>
            <w:noWrap/>
          </w:tcPr>
          <w:p w14:paraId="40F53F7A"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REKLAM ATÖLYESİ</w:t>
            </w:r>
          </w:p>
        </w:tc>
        <w:tc>
          <w:tcPr>
            <w:tcW w:w="1550" w:type="dxa"/>
            <w:noWrap/>
          </w:tcPr>
          <w:p w14:paraId="1B911545"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1</w:t>
            </w:r>
          </w:p>
        </w:tc>
        <w:tc>
          <w:tcPr>
            <w:tcW w:w="3147" w:type="dxa"/>
            <w:noWrap/>
          </w:tcPr>
          <w:p w14:paraId="27E9CBC3"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 xml:space="preserve">40 KİŞİLİK </w:t>
            </w:r>
            <w:r w:rsidRPr="00D65AB4">
              <w:rPr>
                <w:rFonts w:asciiTheme="minorHAnsi" w:hAnsiTheme="minorHAnsi" w:cs="Calibri"/>
                <w:b/>
              </w:rPr>
              <w:t>(Grup çalışması yapılacak biçimde tasarlanacaktır.)</w:t>
            </w:r>
          </w:p>
        </w:tc>
      </w:tr>
      <w:tr w:rsidR="00CB5003" w:rsidRPr="00D65AB4" w14:paraId="0D177B3D" w14:textId="77777777" w:rsidTr="00C2676A">
        <w:trPr>
          <w:trHeight w:val="300"/>
        </w:trPr>
        <w:tc>
          <w:tcPr>
            <w:tcW w:w="2076" w:type="dxa"/>
            <w:vMerge/>
          </w:tcPr>
          <w:p w14:paraId="1DECB900" w14:textId="77777777" w:rsidR="00CB5003" w:rsidRPr="00D65AB4" w:rsidRDefault="00CB5003" w:rsidP="00C2676A">
            <w:pPr>
              <w:rPr>
                <w:rFonts w:asciiTheme="minorHAnsi" w:hAnsiTheme="minorHAnsi" w:cs="Calibri"/>
                <w:b/>
                <w:bCs/>
                <w:u w:val="single"/>
              </w:rPr>
            </w:pPr>
          </w:p>
        </w:tc>
        <w:tc>
          <w:tcPr>
            <w:tcW w:w="2237" w:type="dxa"/>
            <w:noWrap/>
          </w:tcPr>
          <w:p w14:paraId="1D81E482"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CEP SİNEMASI</w:t>
            </w:r>
          </w:p>
        </w:tc>
        <w:tc>
          <w:tcPr>
            <w:tcW w:w="1550" w:type="dxa"/>
            <w:noWrap/>
          </w:tcPr>
          <w:p w14:paraId="1B2808D9"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1</w:t>
            </w:r>
          </w:p>
        </w:tc>
        <w:tc>
          <w:tcPr>
            <w:tcW w:w="3147" w:type="dxa"/>
            <w:noWrap/>
          </w:tcPr>
          <w:p w14:paraId="69E83A75"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15 KİŞİLİK</w:t>
            </w:r>
          </w:p>
        </w:tc>
      </w:tr>
      <w:tr w:rsidR="00CB5003" w:rsidRPr="00D65AB4" w14:paraId="261355DE" w14:textId="77777777" w:rsidTr="00C2676A">
        <w:trPr>
          <w:trHeight w:val="300"/>
        </w:trPr>
        <w:tc>
          <w:tcPr>
            <w:tcW w:w="2076" w:type="dxa"/>
            <w:vMerge/>
          </w:tcPr>
          <w:p w14:paraId="58DF99BE" w14:textId="77777777" w:rsidR="00CB5003" w:rsidRPr="00D65AB4" w:rsidRDefault="00CB5003" w:rsidP="00C2676A">
            <w:pPr>
              <w:rPr>
                <w:rFonts w:asciiTheme="minorHAnsi" w:hAnsiTheme="minorHAnsi" w:cs="Calibri"/>
                <w:b/>
                <w:bCs/>
                <w:u w:val="single"/>
              </w:rPr>
            </w:pPr>
          </w:p>
        </w:tc>
        <w:tc>
          <w:tcPr>
            <w:tcW w:w="2237" w:type="dxa"/>
            <w:noWrap/>
          </w:tcPr>
          <w:p w14:paraId="1519EBE9"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CEP SİNEMASI</w:t>
            </w:r>
          </w:p>
        </w:tc>
        <w:tc>
          <w:tcPr>
            <w:tcW w:w="1550" w:type="dxa"/>
            <w:noWrap/>
          </w:tcPr>
          <w:p w14:paraId="1E7C13FA"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1</w:t>
            </w:r>
          </w:p>
        </w:tc>
        <w:tc>
          <w:tcPr>
            <w:tcW w:w="3147" w:type="dxa"/>
            <w:noWrap/>
          </w:tcPr>
          <w:p w14:paraId="1917187E"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30 KİŞİLİK</w:t>
            </w:r>
          </w:p>
        </w:tc>
      </w:tr>
      <w:tr w:rsidR="00CB5003" w:rsidRPr="00D65AB4" w14:paraId="11658780" w14:textId="77777777" w:rsidTr="00C2676A">
        <w:trPr>
          <w:trHeight w:val="300"/>
        </w:trPr>
        <w:tc>
          <w:tcPr>
            <w:tcW w:w="2076" w:type="dxa"/>
            <w:vMerge/>
          </w:tcPr>
          <w:p w14:paraId="4ED1F30C" w14:textId="77777777" w:rsidR="00CB5003" w:rsidRPr="00D65AB4" w:rsidRDefault="00CB5003" w:rsidP="00C2676A">
            <w:pPr>
              <w:rPr>
                <w:rFonts w:asciiTheme="minorHAnsi" w:hAnsiTheme="minorHAnsi" w:cs="Calibri"/>
                <w:b/>
                <w:bCs/>
                <w:u w:val="single"/>
              </w:rPr>
            </w:pPr>
          </w:p>
        </w:tc>
        <w:tc>
          <w:tcPr>
            <w:tcW w:w="2237" w:type="dxa"/>
            <w:noWrap/>
          </w:tcPr>
          <w:p w14:paraId="6766058C"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 xml:space="preserve">KONFERANS SALONU </w:t>
            </w:r>
          </w:p>
        </w:tc>
        <w:tc>
          <w:tcPr>
            <w:tcW w:w="1550" w:type="dxa"/>
            <w:noWrap/>
          </w:tcPr>
          <w:p w14:paraId="4FEFC52B"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1</w:t>
            </w:r>
          </w:p>
        </w:tc>
        <w:tc>
          <w:tcPr>
            <w:tcW w:w="3147" w:type="dxa"/>
            <w:noWrap/>
          </w:tcPr>
          <w:p w14:paraId="3C6BDF62" w14:textId="77777777" w:rsidR="00CB5003" w:rsidRPr="00173702" w:rsidRDefault="00CB5003" w:rsidP="00C2676A">
            <w:pPr>
              <w:rPr>
                <w:rFonts w:asciiTheme="minorHAnsi" w:hAnsiTheme="minorHAnsi" w:cs="Calibri"/>
                <w:b/>
                <w:highlight w:val="yellow"/>
                <w:u w:val="single"/>
              </w:rPr>
            </w:pPr>
            <w:r w:rsidRPr="00835C6E">
              <w:rPr>
                <w:rFonts w:asciiTheme="minorHAnsi" w:hAnsiTheme="minorHAnsi" w:cs="Calibri"/>
                <w:b/>
                <w:u w:val="single"/>
              </w:rPr>
              <w:t>250 KİŞİLİK (Hazırlanan Projelerin Sunumu İçin Düşünülecek.)</w:t>
            </w:r>
          </w:p>
        </w:tc>
      </w:tr>
      <w:tr w:rsidR="00CB5003" w:rsidRPr="00D65AB4" w14:paraId="1BB1D41F" w14:textId="77777777" w:rsidTr="00C2676A">
        <w:trPr>
          <w:trHeight w:val="300"/>
        </w:trPr>
        <w:tc>
          <w:tcPr>
            <w:tcW w:w="2076" w:type="dxa"/>
            <w:vMerge/>
          </w:tcPr>
          <w:p w14:paraId="7F0BE541" w14:textId="77777777" w:rsidR="00CB5003" w:rsidRPr="00D65AB4" w:rsidRDefault="00CB5003" w:rsidP="00C2676A">
            <w:pPr>
              <w:rPr>
                <w:rFonts w:asciiTheme="minorHAnsi" w:hAnsiTheme="minorHAnsi" w:cs="Calibri"/>
                <w:b/>
                <w:bCs/>
                <w:u w:val="single"/>
              </w:rPr>
            </w:pPr>
          </w:p>
        </w:tc>
        <w:tc>
          <w:tcPr>
            <w:tcW w:w="2237" w:type="dxa"/>
            <w:noWrap/>
          </w:tcPr>
          <w:p w14:paraId="0666F1D1" w14:textId="77777777" w:rsidR="00CB5003" w:rsidRPr="00B43D16" w:rsidRDefault="00CB5003" w:rsidP="00C2676A">
            <w:pPr>
              <w:rPr>
                <w:rFonts w:asciiTheme="minorHAnsi" w:hAnsiTheme="minorHAnsi" w:cs="Calibri"/>
                <w:b/>
                <w:u w:val="single"/>
              </w:rPr>
            </w:pPr>
            <w:r>
              <w:rPr>
                <w:rFonts w:asciiTheme="minorHAnsi" w:hAnsiTheme="minorHAnsi" w:cs="Calibri"/>
                <w:b/>
                <w:u w:val="single"/>
              </w:rPr>
              <w:t>BÖLÜM KİTAPLIĞI</w:t>
            </w:r>
          </w:p>
          <w:p w14:paraId="36579480" w14:textId="77777777" w:rsidR="00CB5003" w:rsidRPr="00B43D16" w:rsidRDefault="00CB5003" w:rsidP="00C2676A">
            <w:pPr>
              <w:rPr>
                <w:rFonts w:asciiTheme="minorHAnsi" w:hAnsiTheme="minorHAnsi" w:cs="Calibri"/>
                <w:b/>
                <w:u w:val="single"/>
              </w:rPr>
            </w:pPr>
          </w:p>
        </w:tc>
        <w:tc>
          <w:tcPr>
            <w:tcW w:w="1550" w:type="dxa"/>
            <w:noWrap/>
          </w:tcPr>
          <w:p w14:paraId="58E8C778" w14:textId="77777777" w:rsidR="00CB5003" w:rsidRPr="00B43D16" w:rsidRDefault="00CB5003" w:rsidP="00C2676A">
            <w:pPr>
              <w:rPr>
                <w:rFonts w:asciiTheme="minorHAnsi" w:hAnsiTheme="minorHAnsi" w:cs="Calibri"/>
                <w:b/>
                <w:u w:val="single"/>
              </w:rPr>
            </w:pPr>
            <w:r w:rsidRPr="00B43D16">
              <w:rPr>
                <w:rFonts w:asciiTheme="minorHAnsi" w:hAnsiTheme="minorHAnsi" w:cs="Calibri"/>
                <w:b/>
                <w:u w:val="single"/>
              </w:rPr>
              <w:t>1</w:t>
            </w:r>
          </w:p>
        </w:tc>
        <w:tc>
          <w:tcPr>
            <w:tcW w:w="3147" w:type="dxa"/>
            <w:noWrap/>
          </w:tcPr>
          <w:p w14:paraId="75391FAE" w14:textId="77777777" w:rsidR="00CB5003" w:rsidRPr="00B43D16" w:rsidRDefault="00CB5003" w:rsidP="00C2676A">
            <w:pPr>
              <w:rPr>
                <w:rFonts w:asciiTheme="minorHAnsi" w:hAnsiTheme="minorHAnsi" w:cs="Calibri"/>
                <w:b/>
                <w:u w:val="single"/>
              </w:rPr>
            </w:pPr>
            <w:r>
              <w:rPr>
                <w:rFonts w:asciiTheme="minorHAnsi" w:hAnsiTheme="minorHAnsi" w:cs="Calibri"/>
                <w:b/>
                <w:u w:val="single"/>
              </w:rPr>
              <w:t>50 m2 (1 görevli içinde çalışabilecek şekilde düşünülecektir.)</w:t>
            </w:r>
          </w:p>
          <w:p w14:paraId="2B81554A" w14:textId="77777777" w:rsidR="00CB5003" w:rsidRPr="00B43D16" w:rsidRDefault="00CB5003" w:rsidP="00C2676A">
            <w:pPr>
              <w:rPr>
                <w:rFonts w:asciiTheme="minorHAnsi" w:hAnsiTheme="minorHAnsi" w:cs="Calibri"/>
                <w:b/>
                <w:u w:val="single"/>
              </w:rPr>
            </w:pPr>
          </w:p>
        </w:tc>
      </w:tr>
      <w:tr w:rsidR="00CB5003" w:rsidRPr="00D65AB4" w14:paraId="28855648" w14:textId="77777777" w:rsidTr="00C2676A">
        <w:trPr>
          <w:trHeight w:val="300"/>
        </w:trPr>
        <w:tc>
          <w:tcPr>
            <w:tcW w:w="2076" w:type="dxa"/>
            <w:vMerge/>
          </w:tcPr>
          <w:p w14:paraId="102373BE" w14:textId="77777777" w:rsidR="00CB5003" w:rsidRPr="00D65AB4" w:rsidRDefault="00CB5003" w:rsidP="00C2676A">
            <w:pPr>
              <w:rPr>
                <w:rFonts w:asciiTheme="minorHAnsi" w:hAnsiTheme="minorHAnsi" w:cs="Calibri"/>
                <w:b/>
                <w:bCs/>
                <w:u w:val="single"/>
              </w:rPr>
            </w:pPr>
          </w:p>
        </w:tc>
        <w:tc>
          <w:tcPr>
            <w:tcW w:w="2237" w:type="dxa"/>
            <w:noWrap/>
          </w:tcPr>
          <w:p w14:paraId="3B1C08A1" w14:textId="77777777" w:rsidR="00CB5003" w:rsidRPr="00B43D16" w:rsidRDefault="00CB5003" w:rsidP="00C2676A">
            <w:pPr>
              <w:rPr>
                <w:rFonts w:asciiTheme="minorHAnsi" w:hAnsiTheme="minorHAnsi" w:cs="Calibri"/>
                <w:b/>
                <w:u w:val="single"/>
              </w:rPr>
            </w:pPr>
            <w:r>
              <w:rPr>
                <w:rFonts w:asciiTheme="minorHAnsi" w:hAnsiTheme="minorHAnsi" w:cs="Calibri"/>
                <w:b/>
                <w:u w:val="single"/>
              </w:rPr>
              <w:t>DİJİTAL MEDYA ARŞİVİ</w:t>
            </w:r>
          </w:p>
        </w:tc>
        <w:tc>
          <w:tcPr>
            <w:tcW w:w="1550" w:type="dxa"/>
            <w:noWrap/>
          </w:tcPr>
          <w:p w14:paraId="3D83E2B4" w14:textId="77777777" w:rsidR="00CB5003" w:rsidRPr="00B43D16" w:rsidRDefault="00CB5003" w:rsidP="00C2676A">
            <w:pPr>
              <w:rPr>
                <w:rFonts w:asciiTheme="minorHAnsi" w:hAnsiTheme="minorHAnsi" w:cs="Calibri"/>
                <w:b/>
                <w:u w:val="single"/>
              </w:rPr>
            </w:pPr>
            <w:r>
              <w:rPr>
                <w:rFonts w:asciiTheme="minorHAnsi" w:hAnsiTheme="minorHAnsi" w:cs="Calibri"/>
                <w:b/>
                <w:u w:val="single"/>
              </w:rPr>
              <w:t>1</w:t>
            </w:r>
          </w:p>
        </w:tc>
        <w:tc>
          <w:tcPr>
            <w:tcW w:w="3147" w:type="dxa"/>
            <w:noWrap/>
          </w:tcPr>
          <w:p w14:paraId="079CE18B" w14:textId="77777777" w:rsidR="00CB5003" w:rsidRPr="00B43D16" w:rsidRDefault="00CB5003" w:rsidP="00C2676A">
            <w:pPr>
              <w:rPr>
                <w:rFonts w:asciiTheme="minorHAnsi" w:hAnsiTheme="minorHAnsi" w:cs="Calibri"/>
                <w:b/>
                <w:u w:val="single"/>
              </w:rPr>
            </w:pPr>
            <w:r>
              <w:rPr>
                <w:rFonts w:asciiTheme="minorHAnsi" w:hAnsiTheme="minorHAnsi" w:cs="Calibri"/>
                <w:b/>
                <w:u w:val="single"/>
              </w:rPr>
              <w:t>50m2 (Bölüm Kitaplığı İle Birlikte Tasarlanacaktır.)</w:t>
            </w:r>
          </w:p>
        </w:tc>
      </w:tr>
      <w:tr w:rsidR="00CB5003" w:rsidRPr="00D65AB4" w14:paraId="2DE80AEA" w14:textId="77777777" w:rsidTr="00C2676A">
        <w:trPr>
          <w:trHeight w:val="300"/>
        </w:trPr>
        <w:tc>
          <w:tcPr>
            <w:tcW w:w="2076" w:type="dxa"/>
            <w:vMerge w:val="restart"/>
            <w:hideMark/>
          </w:tcPr>
          <w:p w14:paraId="1E4BD842" w14:textId="77777777" w:rsidR="00CB5003" w:rsidRPr="00D65AB4" w:rsidRDefault="00CB5003" w:rsidP="00C2676A">
            <w:pPr>
              <w:rPr>
                <w:rFonts w:asciiTheme="minorHAnsi" w:hAnsiTheme="minorHAnsi" w:cs="Calibri"/>
                <w:b/>
                <w:bCs/>
                <w:u w:val="single"/>
              </w:rPr>
            </w:pPr>
            <w:r w:rsidRPr="00D65AB4">
              <w:rPr>
                <w:rFonts w:asciiTheme="minorHAnsi" w:hAnsiTheme="minorHAnsi" w:cs="Calibri"/>
                <w:b/>
                <w:bCs/>
                <w:u w:val="single"/>
              </w:rPr>
              <w:t>TEKNİK BİRİMLER</w:t>
            </w:r>
          </w:p>
        </w:tc>
        <w:tc>
          <w:tcPr>
            <w:tcW w:w="2237" w:type="dxa"/>
            <w:noWrap/>
            <w:hideMark/>
          </w:tcPr>
          <w:p w14:paraId="5EB4161F" w14:textId="77777777" w:rsidR="00CB5003" w:rsidRPr="00D65AB4" w:rsidRDefault="00CB5003" w:rsidP="00C2676A">
            <w:pPr>
              <w:rPr>
                <w:rFonts w:asciiTheme="minorHAnsi" w:hAnsiTheme="minorHAnsi" w:cs="Calibri"/>
                <w:b/>
                <w:u w:val="single"/>
              </w:rPr>
            </w:pPr>
            <w:r>
              <w:rPr>
                <w:rFonts w:asciiTheme="minorHAnsi" w:hAnsiTheme="minorHAnsi" w:cs="Calibri"/>
                <w:b/>
                <w:u w:val="single"/>
              </w:rPr>
              <w:t xml:space="preserve">ARŞİV </w:t>
            </w:r>
          </w:p>
        </w:tc>
        <w:tc>
          <w:tcPr>
            <w:tcW w:w="1550" w:type="dxa"/>
            <w:noWrap/>
            <w:hideMark/>
          </w:tcPr>
          <w:p w14:paraId="3DC17B4E"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1</w:t>
            </w:r>
          </w:p>
        </w:tc>
        <w:tc>
          <w:tcPr>
            <w:tcW w:w="3147" w:type="dxa"/>
            <w:noWrap/>
            <w:hideMark/>
          </w:tcPr>
          <w:p w14:paraId="42A42339" w14:textId="77777777" w:rsidR="00CB5003" w:rsidRPr="00D65AB4" w:rsidRDefault="00CB5003" w:rsidP="00C2676A">
            <w:pPr>
              <w:rPr>
                <w:rFonts w:asciiTheme="minorHAnsi" w:hAnsiTheme="minorHAnsi" w:cs="Calibri"/>
                <w:b/>
                <w:u w:val="single"/>
              </w:rPr>
            </w:pPr>
            <w:r>
              <w:rPr>
                <w:rFonts w:asciiTheme="minorHAnsi" w:hAnsiTheme="minorHAnsi" w:cs="Calibri"/>
                <w:b/>
                <w:u w:val="single"/>
              </w:rPr>
              <w:t>(Kompakt Arşiv olarak düşünülecektir.)</w:t>
            </w:r>
          </w:p>
        </w:tc>
      </w:tr>
      <w:tr w:rsidR="00CB5003" w:rsidRPr="00D65AB4" w14:paraId="4DF24075" w14:textId="77777777" w:rsidTr="00C2676A">
        <w:trPr>
          <w:trHeight w:val="300"/>
        </w:trPr>
        <w:tc>
          <w:tcPr>
            <w:tcW w:w="2076" w:type="dxa"/>
            <w:vMerge/>
            <w:hideMark/>
          </w:tcPr>
          <w:p w14:paraId="39F7783E" w14:textId="77777777" w:rsidR="00CB5003" w:rsidRPr="00D65AB4" w:rsidRDefault="00CB5003" w:rsidP="00C2676A">
            <w:pPr>
              <w:rPr>
                <w:rFonts w:asciiTheme="minorHAnsi" w:hAnsiTheme="minorHAnsi" w:cs="Calibri"/>
                <w:b/>
                <w:bCs/>
                <w:u w:val="single"/>
              </w:rPr>
            </w:pPr>
          </w:p>
        </w:tc>
        <w:tc>
          <w:tcPr>
            <w:tcW w:w="2237" w:type="dxa"/>
            <w:noWrap/>
            <w:hideMark/>
          </w:tcPr>
          <w:p w14:paraId="65CCB611"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ELEKTRİK ODASI</w:t>
            </w:r>
          </w:p>
        </w:tc>
        <w:tc>
          <w:tcPr>
            <w:tcW w:w="1550" w:type="dxa"/>
            <w:noWrap/>
            <w:hideMark/>
          </w:tcPr>
          <w:p w14:paraId="79719851"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1</w:t>
            </w:r>
          </w:p>
        </w:tc>
        <w:tc>
          <w:tcPr>
            <w:tcW w:w="3147" w:type="dxa"/>
            <w:noWrap/>
            <w:hideMark/>
          </w:tcPr>
          <w:p w14:paraId="15ED5C15"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 </w:t>
            </w:r>
          </w:p>
        </w:tc>
      </w:tr>
      <w:tr w:rsidR="00CB5003" w:rsidRPr="00D65AB4" w14:paraId="3BFB8ECD" w14:textId="77777777" w:rsidTr="00C2676A">
        <w:trPr>
          <w:trHeight w:val="300"/>
        </w:trPr>
        <w:tc>
          <w:tcPr>
            <w:tcW w:w="2076" w:type="dxa"/>
            <w:vMerge/>
            <w:hideMark/>
          </w:tcPr>
          <w:p w14:paraId="619FB67F" w14:textId="77777777" w:rsidR="00CB5003" w:rsidRPr="00D65AB4" w:rsidRDefault="00CB5003" w:rsidP="00C2676A">
            <w:pPr>
              <w:rPr>
                <w:rFonts w:asciiTheme="minorHAnsi" w:hAnsiTheme="minorHAnsi" w:cs="Calibri"/>
                <w:b/>
                <w:bCs/>
                <w:u w:val="single"/>
              </w:rPr>
            </w:pPr>
          </w:p>
        </w:tc>
        <w:tc>
          <w:tcPr>
            <w:tcW w:w="2237" w:type="dxa"/>
            <w:noWrap/>
            <w:hideMark/>
          </w:tcPr>
          <w:p w14:paraId="472918DA" w14:textId="77777777" w:rsidR="00CB5003" w:rsidRPr="00D65AB4" w:rsidRDefault="00CB5003" w:rsidP="00C2676A">
            <w:pPr>
              <w:rPr>
                <w:rFonts w:asciiTheme="minorHAnsi" w:hAnsiTheme="minorHAnsi" w:cs="Calibri"/>
                <w:b/>
              </w:rPr>
            </w:pPr>
            <w:r w:rsidRPr="00D65AB4">
              <w:rPr>
                <w:rFonts w:asciiTheme="minorHAnsi" w:hAnsiTheme="minorHAnsi" w:cs="Calibri"/>
                <w:b/>
                <w:u w:val="single"/>
              </w:rPr>
              <w:t>DEPO (</w:t>
            </w:r>
            <w:r w:rsidRPr="00D65AB4">
              <w:rPr>
                <w:rFonts w:asciiTheme="minorHAnsi" w:hAnsiTheme="minorHAnsi" w:cs="Calibri"/>
                <w:b/>
              </w:rPr>
              <w:t>Kamera v.s. ekipmanlar için)</w:t>
            </w:r>
          </w:p>
        </w:tc>
        <w:tc>
          <w:tcPr>
            <w:tcW w:w="1550" w:type="dxa"/>
            <w:noWrap/>
            <w:hideMark/>
          </w:tcPr>
          <w:p w14:paraId="0EAB408F"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GEREKTİĞİ KADAR</w:t>
            </w:r>
          </w:p>
        </w:tc>
        <w:tc>
          <w:tcPr>
            <w:tcW w:w="3147" w:type="dxa"/>
            <w:noWrap/>
            <w:hideMark/>
          </w:tcPr>
          <w:p w14:paraId="5AD86DDD"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 </w:t>
            </w:r>
          </w:p>
        </w:tc>
      </w:tr>
      <w:tr w:rsidR="00CB5003" w:rsidRPr="00D65AB4" w14:paraId="2332B588" w14:textId="77777777" w:rsidTr="00C2676A">
        <w:trPr>
          <w:trHeight w:val="300"/>
        </w:trPr>
        <w:tc>
          <w:tcPr>
            <w:tcW w:w="2076" w:type="dxa"/>
            <w:vMerge/>
            <w:hideMark/>
          </w:tcPr>
          <w:p w14:paraId="3CA22E4E" w14:textId="77777777" w:rsidR="00CB5003" w:rsidRPr="00D65AB4" w:rsidRDefault="00CB5003" w:rsidP="00C2676A">
            <w:pPr>
              <w:rPr>
                <w:rFonts w:asciiTheme="minorHAnsi" w:hAnsiTheme="minorHAnsi" w:cs="Calibri"/>
                <w:b/>
                <w:bCs/>
                <w:u w:val="single"/>
              </w:rPr>
            </w:pPr>
          </w:p>
        </w:tc>
        <w:tc>
          <w:tcPr>
            <w:tcW w:w="2237" w:type="dxa"/>
            <w:noWrap/>
          </w:tcPr>
          <w:p w14:paraId="34D74C64"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BAY-BAYAN MESCİTLER</w:t>
            </w:r>
          </w:p>
        </w:tc>
        <w:tc>
          <w:tcPr>
            <w:tcW w:w="1550" w:type="dxa"/>
            <w:noWrap/>
          </w:tcPr>
          <w:p w14:paraId="429A5AF1"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GEREKTİĞİ KADAR</w:t>
            </w:r>
          </w:p>
        </w:tc>
        <w:tc>
          <w:tcPr>
            <w:tcW w:w="3147" w:type="dxa"/>
            <w:noWrap/>
            <w:hideMark/>
          </w:tcPr>
          <w:p w14:paraId="369F9563"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 </w:t>
            </w:r>
          </w:p>
        </w:tc>
      </w:tr>
      <w:tr w:rsidR="00CB5003" w:rsidRPr="00D65AB4" w14:paraId="7BA1DF1F" w14:textId="77777777" w:rsidTr="00C2676A">
        <w:trPr>
          <w:trHeight w:val="300"/>
        </w:trPr>
        <w:tc>
          <w:tcPr>
            <w:tcW w:w="2076" w:type="dxa"/>
            <w:vMerge/>
            <w:hideMark/>
          </w:tcPr>
          <w:p w14:paraId="6B6AEF94" w14:textId="77777777" w:rsidR="00CB5003" w:rsidRPr="00D65AB4" w:rsidRDefault="00CB5003" w:rsidP="00C2676A">
            <w:pPr>
              <w:rPr>
                <w:rFonts w:asciiTheme="minorHAnsi" w:hAnsiTheme="minorHAnsi" w:cs="Calibri"/>
                <w:b/>
                <w:bCs/>
                <w:u w:val="single"/>
              </w:rPr>
            </w:pPr>
          </w:p>
        </w:tc>
        <w:tc>
          <w:tcPr>
            <w:tcW w:w="2237" w:type="dxa"/>
            <w:noWrap/>
          </w:tcPr>
          <w:p w14:paraId="0076046B"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TEMİZLİK ODASI</w:t>
            </w:r>
          </w:p>
        </w:tc>
        <w:tc>
          <w:tcPr>
            <w:tcW w:w="1550" w:type="dxa"/>
            <w:noWrap/>
          </w:tcPr>
          <w:p w14:paraId="4A9435E4"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GEREKTİĞİ KADAR</w:t>
            </w:r>
          </w:p>
        </w:tc>
        <w:tc>
          <w:tcPr>
            <w:tcW w:w="3147" w:type="dxa"/>
            <w:noWrap/>
            <w:hideMark/>
          </w:tcPr>
          <w:p w14:paraId="32E44E70"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 </w:t>
            </w:r>
          </w:p>
        </w:tc>
      </w:tr>
      <w:tr w:rsidR="00CB5003" w:rsidRPr="00D65AB4" w14:paraId="1B75E4E8" w14:textId="77777777" w:rsidTr="00C2676A">
        <w:trPr>
          <w:trHeight w:val="300"/>
        </w:trPr>
        <w:tc>
          <w:tcPr>
            <w:tcW w:w="2076" w:type="dxa"/>
            <w:vMerge/>
            <w:hideMark/>
          </w:tcPr>
          <w:p w14:paraId="0BF9B08F" w14:textId="77777777" w:rsidR="00CB5003" w:rsidRPr="00D65AB4" w:rsidRDefault="00CB5003" w:rsidP="00C2676A">
            <w:pPr>
              <w:rPr>
                <w:rFonts w:asciiTheme="minorHAnsi" w:hAnsiTheme="minorHAnsi" w:cs="Calibri"/>
                <w:b/>
                <w:bCs/>
                <w:u w:val="single"/>
              </w:rPr>
            </w:pPr>
          </w:p>
        </w:tc>
        <w:tc>
          <w:tcPr>
            <w:tcW w:w="2237" w:type="dxa"/>
            <w:noWrap/>
          </w:tcPr>
          <w:p w14:paraId="04F72104"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YANGIN MERDİVENİ</w:t>
            </w:r>
          </w:p>
        </w:tc>
        <w:tc>
          <w:tcPr>
            <w:tcW w:w="1550" w:type="dxa"/>
            <w:noWrap/>
          </w:tcPr>
          <w:p w14:paraId="17BA395F"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GEREKTİĞİ KADAR</w:t>
            </w:r>
          </w:p>
        </w:tc>
        <w:tc>
          <w:tcPr>
            <w:tcW w:w="3147" w:type="dxa"/>
            <w:noWrap/>
            <w:hideMark/>
          </w:tcPr>
          <w:p w14:paraId="5E37BDB6"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 </w:t>
            </w:r>
          </w:p>
        </w:tc>
      </w:tr>
      <w:tr w:rsidR="00CB5003" w:rsidRPr="00D65AB4" w14:paraId="118067ED" w14:textId="77777777" w:rsidTr="00C2676A">
        <w:trPr>
          <w:trHeight w:val="300"/>
        </w:trPr>
        <w:tc>
          <w:tcPr>
            <w:tcW w:w="2076" w:type="dxa"/>
            <w:vMerge/>
            <w:hideMark/>
          </w:tcPr>
          <w:p w14:paraId="14DB6071" w14:textId="77777777" w:rsidR="00CB5003" w:rsidRPr="00D65AB4" w:rsidRDefault="00CB5003" w:rsidP="00C2676A">
            <w:pPr>
              <w:rPr>
                <w:rFonts w:asciiTheme="minorHAnsi" w:hAnsiTheme="minorHAnsi" w:cs="Calibri"/>
                <w:b/>
                <w:bCs/>
                <w:u w:val="single"/>
              </w:rPr>
            </w:pPr>
          </w:p>
        </w:tc>
        <w:tc>
          <w:tcPr>
            <w:tcW w:w="2237" w:type="dxa"/>
            <w:noWrap/>
          </w:tcPr>
          <w:p w14:paraId="3F0F7F74"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 xml:space="preserve">SIĞINAK </w:t>
            </w:r>
          </w:p>
        </w:tc>
        <w:tc>
          <w:tcPr>
            <w:tcW w:w="1550" w:type="dxa"/>
            <w:noWrap/>
          </w:tcPr>
          <w:p w14:paraId="50996C04"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1</w:t>
            </w:r>
          </w:p>
        </w:tc>
        <w:tc>
          <w:tcPr>
            <w:tcW w:w="3147" w:type="dxa"/>
            <w:noWrap/>
            <w:hideMark/>
          </w:tcPr>
          <w:p w14:paraId="28D1BE5B"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 </w:t>
            </w:r>
          </w:p>
        </w:tc>
      </w:tr>
      <w:tr w:rsidR="00CB5003" w:rsidRPr="00D65AB4" w14:paraId="7FFBF59D" w14:textId="77777777" w:rsidTr="00C2676A">
        <w:trPr>
          <w:trHeight w:val="300"/>
        </w:trPr>
        <w:tc>
          <w:tcPr>
            <w:tcW w:w="2076" w:type="dxa"/>
            <w:vMerge/>
          </w:tcPr>
          <w:p w14:paraId="061FB1CA" w14:textId="77777777" w:rsidR="00CB5003" w:rsidRPr="00D65AB4" w:rsidRDefault="00CB5003" w:rsidP="00C2676A">
            <w:pPr>
              <w:rPr>
                <w:rFonts w:asciiTheme="minorHAnsi" w:hAnsiTheme="minorHAnsi" w:cs="Calibri"/>
                <w:b/>
                <w:bCs/>
                <w:u w:val="single"/>
              </w:rPr>
            </w:pPr>
          </w:p>
        </w:tc>
        <w:tc>
          <w:tcPr>
            <w:tcW w:w="2237" w:type="dxa"/>
            <w:noWrap/>
          </w:tcPr>
          <w:p w14:paraId="65010D65" w14:textId="77777777" w:rsidR="00CB5003" w:rsidRDefault="00CB5003" w:rsidP="00C2676A">
            <w:pPr>
              <w:rPr>
                <w:rFonts w:asciiTheme="minorHAnsi" w:hAnsiTheme="minorHAnsi" w:cs="Calibri"/>
                <w:b/>
                <w:u w:val="single"/>
              </w:rPr>
            </w:pPr>
            <w:r w:rsidRPr="00D65AB4">
              <w:rPr>
                <w:rFonts w:asciiTheme="minorHAnsi" w:hAnsiTheme="minorHAnsi" w:cs="Calibri"/>
                <w:b/>
                <w:u w:val="single"/>
              </w:rPr>
              <w:t>BAY-BAYAN PERSONEL HAZIRLIK ODALARI</w:t>
            </w:r>
          </w:p>
          <w:p w14:paraId="67D73DC2" w14:textId="77777777" w:rsidR="00CB5003" w:rsidRDefault="00CB5003" w:rsidP="00C2676A">
            <w:pPr>
              <w:rPr>
                <w:rFonts w:asciiTheme="minorHAnsi" w:hAnsiTheme="minorHAnsi" w:cs="Calibri"/>
                <w:b/>
                <w:u w:val="single"/>
              </w:rPr>
            </w:pPr>
          </w:p>
          <w:p w14:paraId="2A6B5C29" w14:textId="77777777" w:rsidR="00CB5003" w:rsidRDefault="00CB5003" w:rsidP="00C2676A">
            <w:pPr>
              <w:rPr>
                <w:rFonts w:asciiTheme="minorHAnsi" w:hAnsiTheme="minorHAnsi" w:cs="Calibri"/>
                <w:b/>
                <w:u w:val="single"/>
              </w:rPr>
            </w:pPr>
          </w:p>
          <w:p w14:paraId="08F438D3" w14:textId="476936E2" w:rsidR="00CB5003" w:rsidRPr="00D65AB4" w:rsidRDefault="00CB5003" w:rsidP="00C2676A">
            <w:pPr>
              <w:rPr>
                <w:rFonts w:asciiTheme="minorHAnsi" w:hAnsiTheme="minorHAnsi" w:cs="Calibri"/>
                <w:b/>
                <w:u w:val="single"/>
              </w:rPr>
            </w:pPr>
          </w:p>
        </w:tc>
        <w:tc>
          <w:tcPr>
            <w:tcW w:w="1550" w:type="dxa"/>
            <w:noWrap/>
          </w:tcPr>
          <w:p w14:paraId="1C34B119"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2</w:t>
            </w:r>
          </w:p>
        </w:tc>
        <w:tc>
          <w:tcPr>
            <w:tcW w:w="3147" w:type="dxa"/>
            <w:noWrap/>
          </w:tcPr>
          <w:p w14:paraId="2C7AD9A2" w14:textId="77777777" w:rsidR="00CB5003" w:rsidRPr="00D65AB4" w:rsidRDefault="00CB5003" w:rsidP="00C2676A">
            <w:pPr>
              <w:rPr>
                <w:rFonts w:asciiTheme="minorHAnsi" w:hAnsiTheme="minorHAnsi" w:cs="Calibri"/>
                <w:b/>
                <w:u w:val="single"/>
              </w:rPr>
            </w:pPr>
            <w:r w:rsidRPr="00D65AB4">
              <w:rPr>
                <w:rFonts w:asciiTheme="minorHAnsi" w:hAnsiTheme="minorHAnsi" w:cs="Calibri"/>
                <w:b/>
                <w:u w:val="single"/>
              </w:rPr>
              <w:t> </w:t>
            </w:r>
          </w:p>
        </w:tc>
      </w:tr>
      <w:tr w:rsidR="00CB5003" w:rsidRPr="003B021D" w14:paraId="5D9C00AD" w14:textId="77777777" w:rsidTr="00C2676A">
        <w:trPr>
          <w:trHeight w:val="407"/>
        </w:trPr>
        <w:tc>
          <w:tcPr>
            <w:tcW w:w="2076" w:type="dxa"/>
            <w:vMerge w:val="restart"/>
          </w:tcPr>
          <w:p w14:paraId="1F5F0B09" w14:textId="77777777" w:rsidR="00CB5003" w:rsidRPr="00D65AB4" w:rsidRDefault="00CB5003" w:rsidP="00C2676A">
            <w:pPr>
              <w:rPr>
                <w:rFonts w:asciiTheme="minorHAnsi" w:hAnsiTheme="minorHAnsi" w:cs="Calibri"/>
                <w:b/>
                <w:bCs/>
                <w:u w:val="single"/>
              </w:rPr>
            </w:pPr>
            <w:r>
              <w:rPr>
                <w:rFonts w:asciiTheme="minorHAnsi" w:hAnsiTheme="minorHAnsi" w:cs="Calibri"/>
                <w:b/>
                <w:bCs/>
                <w:u w:val="single"/>
              </w:rPr>
              <w:t>ORTAK ALANLAR</w:t>
            </w:r>
          </w:p>
        </w:tc>
        <w:tc>
          <w:tcPr>
            <w:tcW w:w="2237" w:type="dxa"/>
            <w:noWrap/>
          </w:tcPr>
          <w:p w14:paraId="1C371F74" w14:textId="77777777" w:rsidR="00CB5003" w:rsidRPr="003B021D" w:rsidRDefault="00CB5003" w:rsidP="00C2676A">
            <w:pPr>
              <w:rPr>
                <w:rFonts w:asciiTheme="minorHAnsi" w:hAnsiTheme="minorHAnsi" w:cs="Calibri"/>
                <w:b/>
                <w:u w:val="single"/>
              </w:rPr>
            </w:pPr>
            <w:r w:rsidRPr="003B021D">
              <w:rPr>
                <w:rFonts w:asciiTheme="minorHAnsi" w:hAnsiTheme="minorHAnsi" w:cs="Calibri"/>
                <w:b/>
                <w:u w:val="single"/>
              </w:rPr>
              <w:t>KAFETERYA</w:t>
            </w:r>
            <w:r>
              <w:rPr>
                <w:rFonts w:asciiTheme="minorHAnsi" w:hAnsiTheme="minorHAnsi" w:cs="Calibri"/>
                <w:b/>
                <w:u w:val="single"/>
              </w:rPr>
              <w:t>-KANTİN</w:t>
            </w:r>
          </w:p>
          <w:p w14:paraId="09BE6E0D" w14:textId="77777777" w:rsidR="00CB5003" w:rsidRPr="003B021D" w:rsidRDefault="00CB5003" w:rsidP="00C2676A">
            <w:pPr>
              <w:rPr>
                <w:rFonts w:asciiTheme="minorHAnsi" w:hAnsiTheme="minorHAnsi" w:cs="Calibri"/>
                <w:b/>
                <w:u w:val="single"/>
              </w:rPr>
            </w:pPr>
          </w:p>
        </w:tc>
        <w:tc>
          <w:tcPr>
            <w:tcW w:w="1550" w:type="dxa"/>
            <w:noWrap/>
          </w:tcPr>
          <w:p w14:paraId="69909215" w14:textId="77777777" w:rsidR="00CB5003" w:rsidRPr="003B021D" w:rsidRDefault="00CB5003" w:rsidP="00C2676A">
            <w:pPr>
              <w:rPr>
                <w:rFonts w:asciiTheme="minorHAnsi" w:hAnsiTheme="minorHAnsi" w:cs="Calibri"/>
                <w:b/>
                <w:u w:val="single"/>
              </w:rPr>
            </w:pPr>
            <w:r w:rsidRPr="003B021D">
              <w:rPr>
                <w:rFonts w:asciiTheme="minorHAnsi" w:hAnsiTheme="minorHAnsi" w:cs="Calibri"/>
                <w:b/>
                <w:u w:val="single"/>
              </w:rPr>
              <w:t>1</w:t>
            </w:r>
          </w:p>
        </w:tc>
        <w:tc>
          <w:tcPr>
            <w:tcW w:w="3147" w:type="dxa"/>
            <w:noWrap/>
          </w:tcPr>
          <w:p w14:paraId="6A4113A8" w14:textId="77777777" w:rsidR="00CB5003" w:rsidRPr="003B021D" w:rsidRDefault="00CB5003" w:rsidP="00C2676A">
            <w:pPr>
              <w:rPr>
                <w:rFonts w:asciiTheme="minorHAnsi" w:hAnsiTheme="minorHAnsi" w:cs="Calibri"/>
                <w:b/>
              </w:rPr>
            </w:pPr>
            <w:r w:rsidRPr="003B021D">
              <w:rPr>
                <w:rFonts w:asciiTheme="minorHAnsi" w:hAnsiTheme="minorHAnsi" w:cs="Calibri"/>
                <w:b/>
                <w:u w:val="single"/>
              </w:rPr>
              <w:t>40 KİŞİLİK</w:t>
            </w:r>
          </w:p>
        </w:tc>
      </w:tr>
      <w:tr w:rsidR="00CB5003" w:rsidRPr="003B021D" w14:paraId="523C89F8" w14:textId="77777777" w:rsidTr="00C2676A">
        <w:trPr>
          <w:trHeight w:val="300"/>
        </w:trPr>
        <w:tc>
          <w:tcPr>
            <w:tcW w:w="2076" w:type="dxa"/>
            <w:vMerge/>
          </w:tcPr>
          <w:p w14:paraId="44D2D539" w14:textId="77777777" w:rsidR="00CB5003" w:rsidRDefault="00CB5003" w:rsidP="00C2676A">
            <w:pPr>
              <w:rPr>
                <w:rFonts w:asciiTheme="minorHAnsi" w:hAnsiTheme="minorHAnsi" w:cs="Calibri"/>
                <w:b/>
                <w:bCs/>
                <w:u w:val="single"/>
              </w:rPr>
            </w:pPr>
          </w:p>
        </w:tc>
        <w:tc>
          <w:tcPr>
            <w:tcW w:w="2237" w:type="dxa"/>
            <w:noWrap/>
          </w:tcPr>
          <w:p w14:paraId="674AC685" w14:textId="77777777" w:rsidR="00CB5003" w:rsidRPr="003B021D" w:rsidRDefault="00CB5003" w:rsidP="00C2676A">
            <w:pPr>
              <w:rPr>
                <w:rFonts w:asciiTheme="minorHAnsi" w:hAnsiTheme="minorHAnsi" w:cs="Calibri"/>
                <w:b/>
                <w:u w:val="single"/>
              </w:rPr>
            </w:pPr>
            <w:r w:rsidRPr="003B021D">
              <w:rPr>
                <w:rFonts w:asciiTheme="minorHAnsi" w:hAnsiTheme="minorHAnsi" w:cs="Calibri"/>
                <w:b/>
                <w:u w:val="single"/>
              </w:rPr>
              <w:t>YEMEKHANE</w:t>
            </w:r>
          </w:p>
        </w:tc>
        <w:tc>
          <w:tcPr>
            <w:tcW w:w="1550" w:type="dxa"/>
            <w:noWrap/>
          </w:tcPr>
          <w:p w14:paraId="3AAEBBDA" w14:textId="77777777" w:rsidR="00CB5003" w:rsidRPr="003B021D" w:rsidRDefault="00CB5003" w:rsidP="00C2676A">
            <w:pPr>
              <w:rPr>
                <w:rFonts w:asciiTheme="minorHAnsi" w:hAnsiTheme="minorHAnsi" w:cs="Calibri"/>
                <w:b/>
                <w:u w:val="single"/>
              </w:rPr>
            </w:pPr>
            <w:r w:rsidRPr="003B021D">
              <w:rPr>
                <w:rFonts w:asciiTheme="minorHAnsi" w:hAnsiTheme="minorHAnsi" w:cs="Calibri"/>
                <w:b/>
                <w:u w:val="single"/>
              </w:rPr>
              <w:t>1</w:t>
            </w:r>
          </w:p>
        </w:tc>
        <w:tc>
          <w:tcPr>
            <w:tcW w:w="3147" w:type="dxa"/>
            <w:noWrap/>
          </w:tcPr>
          <w:p w14:paraId="5C69645F" w14:textId="77777777" w:rsidR="00CB5003" w:rsidRPr="003B021D" w:rsidRDefault="00CB5003" w:rsidP="00C2676A">
            <w:pPr>
              <w:rPr>
                <w:rFonts w:asciiTheme="minorHAnsi" w:hAnsiTheme="minorHAnsi" w:cs="Calibri"/>
                <w:b/>
                <w:u w:val="single"/>
              </w:rPr>
            </w:pPr>
            <w:r w:rsidRPr="003B021D">
              <w:rPr>
                <w:rFonts w:asciiTheme="minorHAnsi" w:hAnsiTheme="minorHAnsi" w:cs="Calibri"/>
                <w:b/>
                <w:u w:val="single"/>
              </w:rPr>
              <w:t>100 KİŞİLİK</w:t>
            </w:r>
            <w:r>
              <w:rPr>
                <w:rFonts w:asciiTheme="minorHAnsi" w:hAnsiTheme="minorHAnsi" w:cs="Calibri"/>
                <w:b/>
                <w:u w:val="single"/>
              </w:rPr>
              <w:t xml:space="preserve"> (Servis mutfağı ve depoları ile birlikte 100 kişiye hizmet edecek şekilde tasarlanacaktır. Servis girişi için araç bağlantısı verilmelidir.)</w:t>
            </w:r>
            <w:r w:rsidRPr="003B021D">
              <w:rPr>
                <w:rFonts w:asciiTheme="minorHAnsi" w:hAnsiTheme="minorHAnsi" w:cs="Calibri"/>
                <w:b/>
                <w:u w:val="single"/>
              </w:rPr>
              <w:t xml:space="preserve"> </w:t>
            </w:r>
          </w:p>
        </w:tc>
      </w:tr>
      <w:tr w:rsidR="00CB5003" w:rsidRPr="00D65AB4" w14:paraId="4F237C29" w14:textId="77777777" w:rsidTr="00C2676A">
        <w:trPr>
          <w:trHeight w:val="300"/>
        </w:trPr>
        <w:tc>
          <w:tcPr>
            <w:tcW w:w="2076" w:type="dxa"/>
          </w:tcPr>
          <w:p w14:paraId="1C4BC30F" w14:textId="77777777" w:rsidR="00CB5003" w:rsidRPr="00D65AB4" w:rsidRDefault="00CB5003" w:rsidP="00C2676A">
            <w:pPr>
              <w:rPr>
                <w:rFonts w:asciiTheme="minorHAnsi" w:hAnsiTheme="minorHAnsi" w:cs="Calibri"/>
                <w:b/>
                <w:bCs/>
                <w:u w:val="single"/>
              </w:rPr>
            </w:pPr>
          </w:p>
        </w:tc>
        <w:tc>
          <w:tcPr>
            <w:tcW w:w="2237" w:type="dxa"/>
            <w:noWrap/>
          </w:tcPr>
          <w:p w14:paraId="2186D850" w14:textId="77777777" w:rsidR="00CB5003" w:rsidRPr="00D65AB4" w:rsidRDefault="00CB5003" w:rsidP="00C2676A">
            <w:pPr>
              <w:rPr>
                <w:rFonts w:asciiTheme="minorHAnsi" w:hAnsiTheme="minorHAnsi" w:cs="Calibri"/>
                <w:b/>
                <w:u w:val="single"/>
              </w:rPr>
            </w:pPr>
          </w:p>
        </w:tc>
        <w:tc>
          <w:tcPr>
            <w:tcW w:w="1550" w:type="dxa"/>
            <w:noWrap/>
          </w:tcPr>
          <w:p w14:paraId="4D2541F0" w14:textId="77777777" w:rsidR="00CB5003" w:rsidRPr="00D65AB4" w:rsidRDefault="00CB5003" w:rsidP="00C2676A">
            <w:pPr>
              <w:rPr>
                <w:rFonts w:asciiTheme="minorHAnsi" w:hAnsiTheme="minorHAnsi" w:cs="Calibri"/>
                <w:b/>
                <w:u w:val="single"/>
              </w:rPr>
            </w:pPr>
          </w:p>
        </w:tc>
        <w:tc>
          <w:tcPr>
            <w:tcW w:w="3147" w:type="dxa"/>
            <w:noWrap/>
          </w:tcPr>
          <w:p w14:paraId="295F7BF7" w14:textId="77777777" w:rsidR="00CB5003" w:rsidRPr="00D65AB4" w:rsidRDefault="00CB5003" w:rsidP="00C2676A">
            <w:pPr>
              <w:rPr>
                <w:rFonts w:asciiTheme="minorHAnsi" w:hAnsiTheme="minorHAnsi" w:cs="Calibri"/>
                <w:b/>
                <w:u w:val="single"/>
              </w:rPr>
            </w:pPr>
          </w:p>
        </w:tc>
      </w:tr>
      <w:tr w:rsidR="00CB5003" w:rsidRPr="00D65AB4" w14:paraId="279A7F52" w14:textId="77777777" w:rsidTr="00C2676A">
        <w:trPr>
          <w:trHeight w:val="300"/>
        </w:trPr>
        <w:tc>
          <w:tcPr>
            <w:tcW w:w="2076" w:type="dxa"/>
            <w:vMerge w:val="restart"/>
            <w:hideMark/>
          </w:tcPr>
          <w:p w14:paraId="05A115B8" w14:textId="77777777" w:rsidR="00CB5003" w:rsidRPr="00D65AB4" w:rsidRDefault="00CB5003" w:rsidP="00C2676A">
            <w:pPr>
              <w:rPr>
                <w:rFonts w:asciiTheme="minorHAnsi" w:hAnsiTheme="minorHAnsi" w:cs="Calibri"/>
                <w:b/>
                <w:bCs/>
                <w:u w:val="single"/>
              </w:rPr>
            </w:pPr>
            <w:r w:rsidRPr="00D65AB4">
              <w:rPr>
                <w:rFonts w:asciiTheme="minorHAnsi" w:hAnsiTheme="minorHAnsi" w:cs="Calibri"/>
                <w:b/>
                <w:bCs/>
                <w:u w:val="single"/>
              </w:rPr>
              <w:t>OTOPARKLAR</w:t>
            </w:r>
          </w:p>
        </w:tc>
        <w:tc>
          <w:tcPr>
            <w:tcW w:w="2237" w:type="dxa"/>
            <w:noWrap/>
            <w:hideMark/>
          </w:tcPr>
          <w:p w14:paraId="0FCAF8B5" w14:textId="77777777" w:rsidR="00CB5003" w:rsidRPr="00D65AB4" w:rsidRDefault="00CB5003" w:rsidP="00C2676A">
            <w:pPr>
              <w:rPr>
                <w:rFonts w:asciiTheme="minorHAnsi" w:hAnsiTheme="minorHAnsi" w:cs="Calibri"/>
                <w:b/>
                <w:u w:val="single"/>
              </w:rPr>
            </w:pPr>
            <w:r>
              <w:rPr>
                <w:rFonts w:asciiTheme="minorHAnsi" w:hAnsiTheme="minorHAnsi" w:cs="Calibri"/>
                <w:b/>
                <w:u w:val="single"/>
              </w:rPr>
              <w:t>GENEL</w:t>
            </w:r>
            <w:r w:rsidRPr="00D65AB4">
              <w:rPr>
                <w:rFonts w:asciiTheme="minorHAnsi" w:hAnsiTheme="minorHAnsi" w:cs="Calibri"/>
                <w:b/>
                <w:u w:val="single"/>
              </w:rPr>
              <w:t xml:space="preserve"> OTOPARK</w:t>
            </w:r>
          </w:p>
        </w:tc>
        <w:tc>
          <w:tcPr>
            <w:tcW w:w="1550" w:type="dxa"/>
            <w:noWrap/>
            <w:hideMark/>
          </w:tcPr>
          <w:p w14:paraId="78B3E874" w14:textId="77777777" w:rsidR="00CB5003" w:rsidRPr="00D65AB4" w:rsidRDefault="00CB5003" w:rsidP="00C2676A">
            <w:pPr>
              <w:rPr>
                <w:rFonts w:asciiTheme="minorHAnsi" w:hAnsiTheme="minorHAnsi" w:cs="Calibri"/>
                <w:b/>
                <w:u w:val="single"/>
              </w:rPr>
            </w:pPr>
            <w:r>
              <w:rPr>
                <w:rFonts w:asciiTheme="minorHAnsi" w:hAnsiTheme="minorHAnsi" w:cs="Calibri"/>
                <w:b/>
                <w:u w:val="single"/>
              </w:rPr>
              <w:t>En Az 50 Araçlık</w:t>
            </w:r>
          </w:p>
        </w:tc>
        <w:tc>
          <w:tcPr>
            <w:tcW w:w="3147" w:type="dxa"/>
            <w:noWrap/>
            <w:hideMark/>
          </w:tcPr>
          <w:p w14:paraId="28E9ACE4" w14:textId="77777777" w:rsidR="00CB5003" w:rsidRPr="00D65AB4" w:rsidRDefault="00CB5003" w:rsidP="00C2676A">
            <w:pPr>
              <w:rPr>
                <w:rFonts w:asciiTheme="minorHAnsi" w:hAnsiTheme="minorHAnsi" w:cs="Calibri"/>
                <w:b/>
              </w:rPr>
            </w:pPr>
            <w:r w:rsidRPr="00D65AB4">
              <w:rPr>
                <w:rFonts w:asciiTheme="minorHAnsi" w:hAnsiTheme="minorHAnsi" w:cs="Calibri"/>
                <w:b/>
              </w:rPr>
              <w:t>Açık otopark canlı yayın araçları girebilecek büyüklükte tasarlanmalıdır. Bu araçlar; minibüs, kamyon ve tır boyutlarında olabilmektedir.</w:t>
            </w:r>
          </w:p>
        </w:tc>
      </w:tr>
      <w:tr w:rsidR="00CB5003" w:rsidRPr="00D65AB4" w14:paraId="34325CE4" w14:textId="77777777" w:rsidTr="00C2676A">
        <w:trPr>
          <w:trHeight w:val="300"/>
        </w:trPr>
        <w:tc>
          <w:tcPr>
            <w:tcW w:w="2076" w:type="dxa"/>
            <w:vMerge/>
          </w:tcPr>
          <w:p w14:paraId="6D13341E" w14:textId="77777777" w:rsidR="00CB5003" w:rsidRPr="00D65AB4" w:rsidRDefault="00CB5003" w:rsidP="00C2676A">
            <w:pPr>
              <w:rPr>
                <w:rFonts w:asciiTheme="minorHAnsi" w:hAnsiTheme="minorHAnsi" w:cs="Calibri"/>
                <w:b/>
                <w:bCs/>
                <w:u w:val="single"/>
              </w:rPr>
            </w:pPr>
          </w:p>
        </w:tc>
        <w:tc>
          <w:tcPr>
            <w:tcW w:w="2237" w:type="dxa"/>
            <w:noWrap/>
          </w:tcPr>
          <w:p w14:paraId="14C3601B" w14:textId="77777777" w:rsidR="00CB5003" w:rsidRPr="00D65AB4" w:rsidRDefault="00CB5003" w:rsidP="00C2676A">
            <w:pPr>
              <w:rPr>
                <w:rFonts w:asciiTheme="minorHAnsi" w:hAnsiTheme="minorHAnsi" w:cs="Calibri"/>
                <w:b/>
                <w:u w:val="single"/>
              </w:rPr>
            </w:pPr>
            <w:r>
              <w:rPr>
                <w:rFonts w:asciiTheme="minorHAnsi" w:hAnsiTheme="minorHAnsi" w:cs="Calibri"/>
                <w:b/>
                <w:u w:val="single"/>
              </w:rPr>
              <w:t>PERSONEL OTOPARKI</w:t>
            </w:r>
          </w:p>
        </w:tc>
        <w:tc>
          <w:tcPr>
            <w:tcW w:w="1550" w:type="dxa"/>
            <w:noWrap/>
          </w:tcPr>
          <w:p w14:paraId="264AB35E" w14:textId="77777777" w:rsidR="00CB5003" w:rsidRPr="00D65AB4" w:rsidRDefault="00CB5003" w:rsidP="00C2676A">
            <w:pPr>
              <w:rPr>
                <w:rFonts w:asciiTheme="minorHAnsi" w:hAnsiTheme="minorHAnsi" w:cs="Calibri"/>
                <w:b/>
                <w:u w:val="single"/>
              </w:rPr>
            </w:pPr>
            <w:r>
              <w:rPr>
                <w:rFonts w:asciiTheme="minorHAnsi" w:hAnsiTheme="minorHAnsi" w:cs="Calibri"/>
                <w:b/>
                <w:u w:val="single"/>
              </w:rPr>
              <w:t>25 Araçlık</w:t>
            </w:r>
          </w:p>
        </w:tc>
        <w:tc>
          <w:tcPr>
            <w:tcW w:w="3147" w:type="dxa"/>
            <w:noWrap/>
          </w:tcPr>
          <w:p w14:paraId="1ACFE289" w14:textId="77777777" w:rsidR="00CB5003" w:rsidRPr="00D65AB4" w:rsidRDefault="00CB5003" w:rsidP="00C2676A">
            <w:pPr>
              <w:rPr>
                <w:rFonts w:asciiTheme="minorHAnsi" w:hAnsiTheme="minorHAnsi" w:cs="Calibri"/>
                <w:b/>
                <w:u w:val="single"/>
              </w:rPr>
            </w:pPr>
          </w:p>
        </w:tc>
      </w:tr>
    </w:tbl>
    <w:p w14:paraId="2DB0D3C6" w14:textId="7E88C7E5" w:rsidR="00D65AB4" w:rsidRDefault="00D65AB4" w:rsidP="004E7474">
      <w:pPr>
        <w:jc w:val="both"/>
        <w:rPr>
          <w:rFonts w:asciiTheme="minorHAnsi" w:hAnsiTheme="minorHAnsi" w:cs="Calibri"/>
          <w:b/>
        </w:rPr>
      </w:pPr>
    </w:p>
    <w:p w14:paraId="2225512C" w14:textId="77777777" w:rsidR="00D65AB4" w:rsidRPr="008851EA" w:rsidRDefault="00D65AB4" w:rsidP="004E7474">
      <w:pPr>
        <w:jc w:val="both"/>
        <w:rPr>
          <w:rFonts w:asciiTheme="minorHAnsi" w:hAnsiTheme="minorHAnsi" w:cs="Calibri"/>
          <w:b/>
        </w:rPr>
      </w:pPr>
    </w:p>
    <w:p w14:paraId="4F03A790" w14:textId="65DDE969" w:rsidR="00D71F66" w:rsidRPr="008851EA" w:rsidRDefault="0052240F" w:rsidP="004E7474">
      <w:pPr>
        <w:jc w:val="both"/>
        <w:rPr>
          <w:rFonts w:asciiTheme="minorHAnsi" w:hAnsiTheme="minorHAnsi" w:cs="Calibri"/>
          <w:b/>
        </w:rPr>
      </w:pPr>
      <w:r>
        <w:rPr>
          <w:rFonts w:asciiTheme="minorHAnsi" w:hAnsiTheme="minorHAnsi" w:cs="Calibri"/>
          <w:b/>
        </w:rPr>
        <w:t>8</w:t>
      </w:r>
      <w:r w:rsidR="00D71F66" w:rsidRPr="008851EA">
        <w:rPr>
          <w:rFonts w:asciiTheme="minorHAnsi" w:hAnsiTheme="minorHAnsi" w:cs="Calibri"/>
          <w:b/>
        </w:rPr>
        <w:t>.   SIĞINAK</w:t>
      </w:r>
    </w:p>
    <w:p w14:paraId="0C4A488E" w14:textId="7AE7CCDD" w:rsidR="00D71F66" w:rsidRPr="008851EA" w:rsidRDefault="00D71F66" w:rsidP="004E7474">
      <w:pPr>
        <w:widowControl w:val="0"/>
        <w:autoSpaceDE w:val="0"/>
        <w:autoSpaceDN w:val="0"/>
        <w:adjustRightInd w:val="0"/>
        <w:spacing w:after="240"/>
        <w:jc w:val="both"/>
        <w:rPr>
          <w:rFonts w:asciiTheme="minorHAnsi" w:hAnsiTheme="minorHAnsi" w:cs="Times"/>
          <w:lang w:val="en-US"/>
        </w:rPr>
      </w:pPr>
      <w:r w:rsidRPr="008851EA">
        <w:rPr>
          <w:rFonts w:asciiTheme="minorHAnsi" w:hAnsiTheme="minorHAnsi" w:cs="Calibri"/>
          <w:lang w:val="en-US"/>
        </w:rPr>
        <w:t xml:space="preserve">Hijyen mekanları, mutfak ve depo, alan içerisinde yer almalıdır. </w:t>
      </w:r>
    </w:p>
    <w:p w14:paraId="60A0F2C5" w14:textId="0FE95EF8" w:rsidR="005C5A84" w:rsidRPr="008851EA" w:rsidRDefault="0052240F" w:rsidP="004E7474">
      <w:pPr>
        <w:jc w:val="both"/>
        <w:rPr>
          <w:rFonts w:asciiTheme="minorHAnsi" w:hAnsiTheme="minorHAnsi" w:cs="Calibri"/>
          <w:b/>
        </w:rPr>
      </w:pPr>
      <w:r>
        <w:rPr>
          <w:rFonts w:asciiTheme="minorHAnsi" w:hAnsiTheme="minorHAnsi" w:cs="Calibri"/>
          <w:b/>
        </w:rPr>
        <w:t>9</w:t>
      </w:r>
      <w:r w:rsidR="005C5A84" w:rsidRPr="008851EA">
        <w:rPr>
          <w:rFonts w:asciiTheme="minorHAnsi" w:hAnsiTheme="minorHAnsi" w:cs="Calibri"/>
          <w:b/>
        </w:rPr>
        <w:t>. OTOPARK</w:t>
      </w:r>
    </w:p>
    <w:p w14:paraId="7BA8DC11" w14:textId="78136E1E" w:rsidR="005C5A84" w:rsidRPr="008851EA" w:rsidRDefault="00D32650" w:rsidP="004E7474">
      <w:pPr>
        <w:widowControl w:val="0"/>
        <w:autoSpaceDE w:val="0"/>
        <w:autoSpaceDN w:val="0"/>
        <w:adjustRightInd w:val="0"/>
        <w:spacing w:after="240"/>
        <w:jc w:val="both"/>
        <w:rPr>
          <w:rFonts w:asciiTheme="minorHAnsi" w:hAnsiTheme="minorHAnsi" w:cs="Times"/>
          <w:lang w:val="en-US"/>
        </w:rPr>
      </w:pPr>
      <w:r w:rsidRPr="008851EA">
        <w:rPr>
          <w:rFonts w:asciiTheme="minorHAnsi" w:hAnsiTheme="minorHAnsi" w:cs="Calibri"/>
          <w:lang w:val="en-US"/>
        </w:rPr>
        <w:t>A</w:t>
      </w:r>
      <w:r w:rsidR="005C5A84" w:rsidRPr="008851EA">
        <w:rPr>
          <w:rFonts w:asciiTheme="minorHAnsi" w:hAnsiTheme="minorHAnsi" w:cs="Calibri"/>
          <w:lang w:val="en-US"/>
        </w:rPr>
        <w:t xml:space="preserve">çık ve kapalı otopark alanı çözümlenmelidir. Bu kapasite dahilinde engelli kullanıcılar için park yeri ve bisiklet park yeri düzenlenmelidir. </w:t>
      </w:r>
    </w:p>
    <w:p w14:paraId="7FDD9E5B" w14:textId="65AEE6B0" w:rsidR="00943FFF" w:rsidRPr="008851EA" w:rsidRDefault="0052240F" w:rsidP="004E7474">
      <w:pPr>
        <w:jc w:val="both"/>
        <w:rPr>
          <w:rFonts w:asciiTheme="minorHAnsi" w:hAnsiTheme="minorHAnsi" w:cs="Calibri"/>
          <w:b/>
        </w:rPr>
      </w:pPr>
      <w:r>
        <w:rPr>
          <w:rFonts w:asciiTheme="minorHAnsi" w:hAnsiTheme="minorHAnsi" w:cs="Calibri"/>
          <w:b/>
        </w:rPr>
        <w:t>10</w:t>
      </w:r>
      <w:r w:rsidR="00943FFF" w:rsidRPr="008851EA">
        <w:rPr>
          <w:rFonts w:asciiTheme="minorHAnsi" w:hAnsiTheme="minorHAnsi" w:cs="Calibri"/>
          <w:b/>
        </w:rPr>
        <w:t>. AÇIK VE YARI AÇIK ALANLAR</w:t>
      </w:r>
    </w:p>
    <w:p w14:paraId="70682B9F" w14:textId="01D4E0F5" w:rsidR="004E7474" w:rsidRDefault="004E7474" w:rsidP="004E7474">
      <w:pPr>
        <w:widowControl w:val="0"/>
        <w:autoSpaceDE w:val="0"/>
        <w:autoSpaceDN w:val="0"/>
        <w:adjustRightInd w:val="0"/>
        <w:spacing w:after="240"/>
        <w:jc w:val="both"/>
        <w:rPr>
          <w:rFonts w:asciiTheme="minorHAnsi" w:hAnsiTheme="minorHAnsi" w:cs="Calibri"/>
          <w:lang w:val="en-US"/>
        </w:rPr>
      </w:pPr>
      <w:r w:rsidRPr="008851EA">
        <w:rPr>
          <w:rFonts w:asciiTheme="minorHAnsi" w:hAnsiTheme="minorHAnsi" w:cs="Calibri"/>
          <w:lang w:val="en-US"/>
        </w:rPr>
        <w:t xml:space="preserve">Yürüyüş yolları, oturma-dinlenme, okuma vb. çeşitli etkinlik alanları tasarlanmalıdır. </w:t>
      </w:r>
    </w:p>
    <w:p w14:paraId="3C75588F" w14:textId="77777777" w:rsidR="009367BE" w:rsidRPr="00242897" w:rsidRDefault="009367BE" w:rsidP="009367BE">
      <w:pPr>
        <w:jc w:val="both"/>
        <w:rPr>
          <w:rFonts w:asciiTheme="minorHAnsi" w:hAnsiTheme="minorHAnsi" w:cs="Calibri"/>
          <w:b/>
          <w:u w:val="single"/>
        </w:rPr>
      </w:pPr>
      <w:r w:rsidRPr="00242897">
        <w:rPr>
          <w:rFonts w:asciiTheme="minorHAnsi" w:hAnsiTheme="minorHAnsi" w:cs="Calibri"/>
          <w:b/>
          <w:u w:val="single"/>
        </w:rPr>
        <w:t xml:space="preserve">NOTLAR: </w:t>
      </w:r>
      <w:r>
        <w:rPr>
          <w:rFonts w:asciiTheme="minorHAnsi" w:hAnsiTheme="minorHAnsi" w:cs="Calibri"/>
          <w:b/>
          <w:u w:val="single"/>
        </w:rPr>
        <w:t>Proje alanına</w:t>
      </w:r>
      <w:r w:rsidRPr="00242897">
        <w:rPr>
          <w:rFonts w:asciiTheme="minorHAnsi" w:hAnsiTheme="minorHAnsi" w:cs="Calibri"/>
          <w:b/>
          <w:u w:val="single"/>
        </w:rPr>
        <w:t xml:space="preserve"> </w:t>
      </w:r>
      <w:r>
        <w:rPr>
          <w:rFonts w:asciiTheme="minorHAnsi" w:hAnsiTheme="minorHAnsi" w:cs="Calibri"/>
          <w:b/>
          <w:u w:val="single"/>
        </w:rPr>
        <w:t xml:space="preserve"> </w:t>
      </w:r>
      <w:hyperlink r:id="rId10" w:history="1">
        <w:r w:rsidRPr="004B2F4F">
          <w:rPr>
            <w:rStyle w:val="Kpr"/>
            <w:rFonts w:asciiTheme="minorHAnsi" w:hAnsiTheme="minorHAnsi" w:cs="Calibri"/>
            <w:b/>
          </w:rPr>
          <w:t>https://we.tl/t-XMtr885hjz</w:t>
        </w:r>
      </w:hyperlink>
      <w:r>
        <w:rPr>
          <w:rFonts w:asciiTheme="minorHAnsi" w:hAnsiTheme="minorHAnsi" w:cs="Calibri"/>
          <w:b/>
          <w:u w:val="single"/>
        </w:rPr>
        <w:t xml:space="preserve"> linkinden ulaşabilirsiniz.</w:t>
      </w:r>
    </w:p>
    <w:p w14:paraId="5EC6C382" w14:textId="77777777" w:rsidR="0052240F" w:rsidRDefault="0052240F" w:rsidP="004E7474">
      <w:pPr>
        <w:widowControl w:val="0"/>
        <w:autoSpaceDE w:val="0"/>
        <w:autoSpaceDN w:val="0"/>
        <w:adjustRightInd w:val="0"/>
        <w:spacing w:after="240"/>
        <w:jc w:val="both"/>
        <w:rPr>
          <w:rFonts w:asciiTheme="minorHAnsi" w:hAnsiTheme="minorHAnsi" w:cs="Calibri"/>
          <w:lang w:val="en-US"/>
        </w:rPr>
      </w:pPr>
    </w:p>
    <w:p w14:paraId="49FCD1CA" w14:textId="77777777" w:rsidR="00A82F7F" w:rsidRPr="008851EA" w:rsidRDefault="00A82F7F" w:rsidP="004E7474">
      <w:pPr>
        <w:widowControl w:val="0"/>
        <w:autoSpaceDE w:val="0"/>
        <w:autoSpaceDN w:val="0"/>
        <w:adjustRightInd w:val="0"/>
        <w:spacing w:after="240"/>
        <w:jc w:val="both"/>
        <w:rPr>
          <w:rFonts w:asciiTheme="minorHAnsi" w:hAnsiTheme="minorHAnsi" w:cs="Times"/>
          <w:lang w:val="en-US"/>
        </w:rPr>
      </w:pPr>
    </w:p>
    <w:p w14:paraId="443162B7" w14:textId="72B79DF0" w:rsidR="003A4540" w:rsidRPr="008851EA" w:rsidRDefault="003A4540" w:rsidP="003A4540">
      <w:pPr>
        <w:spacing w:after="100"/>
        <w:jc w:val="center"/>
        <w:rPr>
          <w:rFonts w:asciiTheme="minorHAnsi" w:hAnsiTheme="minorHAnsi"/>
          <w:b/>
        </w:rPr>
      </w:pPr>
      <w:r w:rsidRPr="008851EA">
        <w:rPr>
          <w:rFonts w:asciiTheme="minorHAnsi" w:hAnsiTheme="minorHAnsi"/>
          <w:b/>
          <w:color w:val="FF0000"/>
          <w:u w:val="single"/>
        </w:rPr>
        <w:t>ARC 401- ARC402 FİNAL TESLİMİ</w:t>
      </w:r>
      <w:r w:rsidRPr="008851EA">
        <w:rPr>
          <w:rFonts w:asciiTheme="minorHAnsi" w:hAnsiTheme="minorHAnsi"/>
          <w:b/>
          <w:color w:val="FF0000"/>
        </w:rPr>
        <w:t xml:space="preserve"> </w:t>
      </w:r>
      <w:r w:rsidRPr="008851EA">
        <w:rPr>
          <w:rFonts w:asciiTheme="minorHAnsi" w:hAnsiTheme="minorHAnsi"/>
          <w:b/>
        </w:rPr>
        <w:t>İÇİN İSTENİLENLER</w:t>
      </w:r>
    </w:p>
    <w:p w14:paraId="0E44BDBC" w14:textId="77777777" w:rsidR="003A4540" w:rsidRPr="008851EA" w:rsidRDefault="003A4540" w:rsidP="003A4540">
      <w:pPr>
        <w:pStyle w:val="ListeParagraf"/>
        <w:numPr>
          <w:ilvl w:val="0"/>
          <w:numId w:val="6"/>
        </w:numPr>
        <w:jc w:val="both"/>
        <w:rPr>
          <w:sz w:val="24"/>
          <w:szCs w:val="24"/>
        </w:rPr>
      </w:pPr>
      <w:r w:rsidRPr="008851EA">
        <w:rPr>
          <w:sz w:val="24"/>
          <w:szCs w:val="24"/>
        </w:rPr>
        <w:t>Sunum Paftası ve maket fotoğrafları (Ayrıca isteğe bağlı olarak perspektifler, ve 3D modeller sunum paftasına eklenebilir.)</w:t>
      </w:r>
    </w:p>
    <w:p w14:paraId="7E2F9A3A" w14:textId="0DE1ADED" w:rsidR="003A4540" w:rsidRPr="008851EA" w:rsidRDefault="003A4540" w:rsidP="003A4540">
      <w:pPr>
        <w:pStyle w:val="ListeParagraf"/>
        <w:numPr>
          <w:ilvl w:val="0"/>
          <w:numId w:val="6"/>
        </w:numPr>
        <w:jc w:val="both"/>
        <w:rPr>
          <w:b/>
          <w:sz w:val="24"/>
          <w:szCs w:val="24"/>
        </w:rPr>
      </w:pPr>
      <w:r w:rsidRPr="008851EA">
        <w:rPr>
          <w:sz w:val="24"/>
          <w:szCs w:val="24"/>
        </w:rPr>
        <w:t>1/500 Vaziyet (Yerleşim) planı ve 1/500 birbirine dik 2 Arazi kesiti (Tasarlanan  yapıdan geçecek şekilde)</w:t>
      </w:r>
    </w:p>
    <w:p w14:paraId="033CA779" w14:textId="77777777" w:rsidR="003A4540" w:rsidRPr="008851EA" w:rsidRDefault="003A4540" w:rsidP="003A4540">
      <w:pPr>
        <w:pStyle w:val="ListeParagraf"/>
        <w:numPr>
          <w:ilvl w:val="0"/>
          <w:numId w:val="6"/>
        </w:numPr>
        <w:jc w:val="both"/>
        <w:rPr>
          <w:b/>
          <w:sz w:val="24"/>
          <w:szCs w:val="24"/>
        </w:rPr>
      </w:pPr>
      <w:r w:rsidRPr="008851EA">
        <w:rPr>
          <w:sz w:val="24"/>
          <w:szCs w:val="24"/>
        </w:rPr>
        <w:t>1/200 Zemin kat planı yakın çevresi ile birlikte</w:t>
      </w:r>
    </w:p>
    <w:p w14:paraId="48F17EEF" w14:textId="77777777" w:rsidR="003A4540" w:rsidRPr="008851EA" w:rsidRDefault="003A4540" w:rsidP="003A4540">
      <w:pPr>
        <w:pStyle w:val="ListeParagraf"/>
        <w:numPr>
          <w:ilvl w:val="0"/>
          <w:numId w:val="6"/>
        </w:numPr>
        <w:jc w:val="both"/>
        <w:rPr>
          <w:b/>
          <w:sz w:val="24"/>
          <w:szCs w:val="24"/>
        </w:rPr>
      </w:pPr>
      <w:r w:rsidRPr="008851EA">
        <w:rPr>
          <w:sz w:val="24"/>
          <w:szCs w:val="24"/>
        </w:rPr>
        <w:t>1/200 Kat planları</w:t>
      </w:r>
    </w:p>
    <w:p w14:paraId="739F7695" w14:textId="77777777" w:rsidR="003A4540" w:rsidRPr="008851EA" w:rsidRDefault="003A4540" w:rsidP="003A4540">
      <w:pPr>
        <w:pStyle w:val="ListeParagraf"/>
        <w:numPr>
          <w:ilvl w:val="0"/>
          <w:numId w:val="6"/>
        </w:numPr>
        <w:jc w:val="both"/>
        <w:rPr>
          <w:b/>
          <w:sz w:val="24"/>
          <w:szCs w:val="24"/>
        </w:rPr>
      </w:pPr>
      <w:r w:rsidRPr="008851EA">
        <w:rPr>
          <w:sz w:val="24"/>
          <w:szCs w:val="24"/>
        </w:rPr>
        <w:t>1/200 Her kütleden birbirine dik 2 kesit  (Tasarımı anlatacak ve en az bir tanesi merdivenlerden geçecek şekilde)</w:t>
      </w:r>
    </w:p>
    <w:p w14:paraId="4034AA03" w14:textId="6F645FE6" w:rsidR="003A4540" w:rsidRPr="004F46DF" w:rsidRDefault="003A4540" w:rsidP="004F46DF">
      <w:pPr>
        <w:pStyle w:val="ListeParagraf"/>
        <w:numPr>
          <w:ilvl w:val="0"/>
          <w:numId w:val="6"/>
        </w:numPr>
        <w:jc w:val="both"/>
        <w:rPr>
          <w:b/>
          <w:sz w:val="24"/>
          <w:szCs w:val="24"/>
        </w:rPr>
      </w:pPr>
      <w:r w:rsidRPr="008851EA">
        <w:rPr>
          <w:sz w:val="24"/>
          <w:szCs w:val="24"/>
        </w:rPr>
        <w:t>1/200 4 Görünüş (Tüm cepheleri anlatacak şekilde)</w:t>
      </w:r>
    </w:p>
    <w:p w14:paraId="6DA62A1B" w14:textId="77777777" w:rsidR="00076287" w:rsidRPr="008851EA" w:rsidRDefault="00076287" w:rsidP="00076287">
      <w:pPr>
        <w:ind w:left="284"/>
        <w:jc w:val="both"/>
        <w:rPr>
          <w:rFonts w:asciiTheme="minorHAnsi" w:hAnsiTheme="minorHAnsi"/>
          <w:b/>
          <w:color w:val="FF0000"/>
        </w:rPr>
      </w:pPr>
    </w:p>
    <w:p w14:paraId="3F6AFB5F" w14:textId="77777777" w:rsidR="003A4540" w:rsidRPr="008851EA" w:rsidRDefault="003A4540" w:rsidP="003A4540">
      <w:pPr>
        <w:jc w:val="center"/>
        <w:rPr>
          <w:rFonts w:asciiTheme="minorHAnsi" w:hAnsiTheme="minorHAnsi"/>
          <w:b/>
          <w:color w:val="FF0000"/>
          <w:u w:val="single"/>
        </w:rPr>
      </w:pPr>
      <w:r w:rsidRPr="008851EA">
        <w:rPr>
          <w:rFonts w:asciiTheme="minorHAnsi" w:hAnsiTheme="minorHAnsi"/>
          <w:b/>
          <w:color w:val="FF0000"/>
          <w:u w:val="single"/>
        </w:rPr>
        <w:t>TESLİM İLE İLGİLİ NOTLAR</w:t>
      </w:r>
    </w:p>
    <w:p w14:paraId="063A53E4" w14:textId="77777777" w:rsidR="003A4540" w:rsidRPr="008851EA" w:rsidRDefault="003A4540" w:rsidP="003A4540">
      <w:pPr>
        <w:pStyle w:val="ListeParagraf"/>
        <w:numPr>
          <w:ilvl w:val="0"/>
          <w:numId w:val="7"/>
        </w:numPr>
        <w:jc w:val="both"/>
        <w:rPr>
          <w:sz w:val="24"/>
          <w:szCs w:val="24"/>
        </w:rPr>
      </w:pPr>
      <w:r w:rsidRPr="008851EA">
        <w:rPr>
          <w:sz w:val="24"/>
          <w:szCs w:val="24"/>
        </w:rPr>
        <w:t>Final Tesliminde arc401402@gmail.com ve proje grup hocasının mail adresi olmak üzere yine her iki maile gönderilmesi gerekmektedir.</w:t>
      </w:r>
    </w:p>
    <w:p w14:paraId="06B10648" w14:textId="77777777" w:rsidR="003A4540" w:rsidRPr="008851EA" w:rsidRDefault="003A4540" w:rsidP="003A4540">
      <w:pPr>
        <w:pStyle w:val="ListeParagraf"/>
        <w:numPr>
          <w:ilvl w:val="0"/>
          <w:numId w:val="7"/>
        </w:numPr>
        <w:jc w:val="both"/>
        <w:rPr>
          <w:sz w:val="24"/>
          <w:szCs w:val="24"/>
        </w:rPr>
      </w:pPr>
      <w:r w:rsidRPr="008851EA">
        <w:rPr>
          <w:sz w:val="24"/>
          <w:szCs w:val="24"/>
        </w:rPr>
        <w:t>Projenizi DWG ve PDF olmak üzere her iki formatta da teslim edilmesi beklenmektedir.</w:t>
      </w:r>
    </w:p>
    <w:p w14:paraId="504AB153" w14:textId="6ADE5463" w:rsidR="003A4540" w:rsidRPr="008851EA" w:rsidRDefault="003A4540" w:rsidP="003A4540">
      <w:pPr>
        <w:pStyle w:val="ListeParagraf"/>
        <w:numPr>
          <w:ilvl w:val="0"/>
          <w:numId w:val="7"/>
        </w:numPr>
        <w:jc w:val="both"/>
        <w:rPr>
          <w:sz w:val="24"/>
          <w:szCs w:val="24"/>
        </w:rPr>
      </w:pPr>
      <w:r w:rsidRPr="008851EA">
        <w:rPr>
          <w:sz w:val="24"/>
          <w:szCs w:val="24"/>
        </w:rPr>
        <w:t xml:space="preserve">Projeleriniz için </w:t>
      </w:r>
      <w:r w:rsidR="00E631DF" w:rsidRPr="008851EA">
        <w:rPr>
          <w:sz w:val="24"/>
          <w:szCs w:val="24"/>
        </w:rPr>
        <w:t>iki ayrı</w:t>
      </w:r>
      <w:r w:rsidRPr="008851EA">
        <w:rPr>
          <w:sz w:val="24"/>
          <w:szCs w:val="24"/>
        </w:rPr>
        <w:t xml:space="preserve"> TESLİM KLASÖRÜ oluşturularak, b</w:t>
      </w:r>
      <w:r w:rsidR="00041711" w:rsidRPr="008851EA">
        <w:rPr>
          <w:sz w:val="24"/>
          <w:szCs w:val="24"/>
        </w:rPr>
        <w:t>u klasörler iki ayrı</w:t>
      </w:r>
      <w:r w:rsidRPr="008851EA">
        <w:rPr>
          <w:sz w:val="24"/>
          <w:szCs w:val="24"/>
        </w:rPr>
        <w:t xml:space="preserve"> mail yolu ile ulaştıralacaktır. </w:t>
      </w:r>
    </w:p>
    <w:p w14:paraId="5C81ADB1" w14:textId="4B7738C0" w:rsidR="003A4540" w:rsidRPr="008851EA" w:rsidRDefault="003A4540" w:rsidP="003A4540">
      <w:pPr>
        <w:pStyle w:val="ListeParagraf"/>
        <w:numPr>
          <w:ilvl w:val="0"/>
          <w:numId w:val="7"/>
        </w:numPr>
        <w:jc w:val="both"/>
        <w:rPr>
          <w:sz w:val="24"/>
          <w:szCs w:val="24"/>
        </w:rPr>
      </w:pPr>
      <w:r w:rsidRPr="008851EA">
        <w:rPr>
          <w:sz w:val="24"/>
          <w:szCs w:val="24"/>
        </w:rPr>
        <w:t xml:space="preserve">İsmi AD SOYAD-NUMARA’nızdan oluşan </w:t>
      </w:r>
      <w:r w:rsidR="00041711" w:rsidRPr="008851EA">
        <w:rPr>
          <w:sz w:val="24"/>
          <w:szCs w:val="24"/>
        </w:rPr>
        <w:t>ilk</w:t>
      </w:r>
      <w:r w:rsidRPr="008851EA">
        <w:rPr>
          <w:sz w:val="24"/>
          <w:szCs w:val="24"/>
        </w:rPr>
        <w:t xml:space="preserve"> TESLİM KLASÖRÜNÜN içerisinde;</w:t>
      </w:r>
    </w:p>
    <w:p w14:paraId="75F158C2" w14:textId="77777777" w:rsidR="003A4540" w:rsidRPr="008851EA" w:rsidRDefault="003A4540" w:rsidP="003A4540">
      <w:pPr>
        <w:pStyle w:val="ListeParagraf"/>
        <w:numPr>
          <w:ilvl w:val="1"/>
          <w:numId w:val="7"/>
        </w:numPr>
        <w:jc w:val="both"/>
        <w:rPr>
          <w:sz w:val="24"/>
          <w:szCs w:val="24"/>
        </w:rPr>
      </w:pPr>
      <w:r w:rsidRPr="008851EA">
        <w:rPr>
          <w:sz w:val="24"/>
          <w:szCs w:val="24"/>
          <w:u w:val="single"/>
        </w:rPr>
        <w:t>1. DWG KLASÖRÜ</w:t>
      </w:r>
      <w:r w:rsidRPr="008851EA">
        <w:rPr>
          <w:sz w:val="24"/>
          <w:szCs w:val="24"/>
        </w:rPr>
        <w:t xml:space="preserve"> (İçinde projenin Autocad çizimlerinin bulunduğu klasör)</w:t>
      </w:r>
    </w:p>
    <w:p w14:paraId="46E6F52D" w14:textId="77777777" w:rsidR="003A4540" w:rsidRPr="008851EA" w:rsidRDefault="003A4540" w:rsidP="003A4540">
      <w:pPr>
        <w:pStyle w:val="ListeParagraf"/>
        <w:numPr>
          <w:ilvl w:val="1"/>
          <w:numId w:val="7"/>
        </w:numPr>
        <w:jc w:val="both"/>
        <w:rPr>
          <w:sz w:val="24"/>
          <w:szCs w:val="24"/>
        </w:rPr>
      </w:pPr>
      <w:r w:rsidRPr="008851EA">
        <w:rPr>
          <w:sz w:val="24"/>
          <w:szCs w:val="24"/>
          <w:u w:val="single"/>
        </w:rPr>
        <w:t>2.PDF KLASÖRÜ</w:t>
      </w:r>
      <w:r w:rsidRPr="008851EA">
        <w:rPr>
          <w:sz w:val="24"/>
          <w:szCs w:val="24"/>
        </w:rPr>
        <w:t xml:space="preserve"> (İçinde çizimlerin pdf dosyasına dönüştürülmüş formatlarının bulunduğu klasör)</w:t>
      </w:r>
    </w:p>
    <w:p w14:paraId="37C8EB4D" w14:textId="49126518" w:rsidR="00041711" w:rsidRPr="008851EA" w:rsidRDefault="00041711" w:rsidP="00041711">
      <w:pPr>
        <w:ind w:left="1080"/>
        <w:jc w:val="both"/>
        <w:rPr>
          <w:rFonts w:asciiTheme="minorHAnsi" w:hAnsiTheme="minorHAnsi"/>
        </w:rPr>
      </w:pPr>
      <w:r w:rsidRPr="008851EA">
        <w:rPr>
          <w:rFonts w:asciiTheme="minorHAnsi" w:hAnsiTheme="minorHAnsi"/>
        </w:rPr>
        <w:t>ikinci  TESLİM KLASÖRÜNÜN içerisinde ise;</w:t>
      </w:r>
    </w:p>
    <w:p w14:paraId="25588C00" w14:textId="388F094C" w:rsidR="003A4540" w:rsidRPr="008851EA" w:rsidRDefault="00041711" w:rsidP="003A4540">
      <w:pPr>
        <w:pStyle w:val="ListeParagraf"/>
        <w:numPr>
          <w:ilvl w:val="1"/>
          <w:numId w:val="7"/>
        </w:numPr>
        <w:jc w:val="both"/>
        <w:rPr>
          <w:sz w:val="24"/>
          <w:szCs w:val="24"/>
        </w:rPr>
      </w:pPr>
      <w:r w:rsidRPr="008851EA">
        <w:rPr>
          <w:sz w:val="24"/>
          <w:szCs w:val="24"/>
          <w:u w:val="single"/>
        </w:rPr>
        <w:t>3.</w:t>
      </w:r>
      <w:r w:rsidR="003A4540" w:rsidRPr="008851EA">
        <w:rPr>
          <w:sz w:val="24"/>
          <w:szCs w:val="24"/>
          <w:u w:val="single"/>
        </w:rPr>
        <w:t xml:space="preserve">MAKET KLASÖRÜ: </w:t>
      </w:r>
      <w:r w:rsidR="003A4540" w:rsidRPr="008851EA">
        <w:rPr>
          <w:sz w:val="24"/>
          <w:szCs w:val="24"/>
        </w:rPr>
        <w:t>(İçinde projeye ait maketin fotoğrafları)</w:t>
      </w:r>
    </w:p>
    <w:p w14:paraId="50FFAEDF" w14:textId="459C9F8F" w:rsidR="003A4540" w:rsidRPr="008851EA" w:rsidRDefault="00041711" w:rsidP="003A4540">
      <w:pPr>
        <w:pStyle w:val="ListeParagraf"/>
        <w:numPr>
          <w:ilvl w:val="1"/>
          <w:numId w:val="7"/>
        </w:numPr>
        <w:jc w:val="both"/>
        <w:rPr>
          <w:sz w:val="24"/>
          <w:szCs w:val="24"/>
        </w:rPr>
      </w:pPr>
      <w:r w:rsidRPr="008851EA">
        <w:rPr>
          <w:sz w:val="24"/>
          <w:szCs w:val="24"/>
          <w:u w:val="single"/>
        </w:rPr>
        <w:t>4</w:t>
      </w:r>
      <w:r w:rsidR="003A4540" w:rsidRPr="008851EA">
        <w:rPr>
          <w:sz w:val="24"/>
          <w:szCs w:val="24"/>
          <w:u w:val="single"/>
        </w:rPr>
        <w:t>. 3D :</w:t>
      </w:r>
      <w:r w:rsidR="003A4540" w:rsidRPr="008851EA">
        <w:rPr>
          <w:sz w:val="24"/>
          <w:szCs w:val="24"/>
        </w:rPr>
        <w:t xml:space="preserve"> Varsa projenize ait modellerin JPEG dosyalarının olduğu klasör</w:t>
      </w:r>
    </w:p>
    <w:p w14:paraId="7BE476CD" w14:textId="7A05BC36" w:rsidR="003A4540" w:rsidRPr="008851EA" w:rsidRDefault="00041711" w:rsidP="003A4540">
      <w:pPr>
        <w:pStyle w:val="ListeParagraf"/>
        <w:numPr>
          <w:ilvl w:val="1"/>
          <w:numId w:val="7"/>
        </w:numPr>
        <w:jc w:val="both"/>
        <w:rPr>
          <w:sz w:val="24"/>
          <w:szCs w:val="24"/>
        </w:rPr>
      </w:pPr>
      <w:r w:rsidRPr="008851EA">
        <w:rPr>
          <w:sz w:val="24"/>
          <w:szCs w:val="24"/>
          <w:u w:val="single"/>
        </w:rPr>
        <w:t>5</w:t>
      </w:r>
      <w:r w:rsidR="003A4540" w:rsidRPr="008851EA">
        <w:rPr>
          <w:sz w:val="24"/>
          <w:szCs w:val="24"/>
          <w:u w:val="single"/>
        </w:rPr>
        <w:t>.İMZA KAĞIDI</w:t>
      </w:r>
      <w:r w:rsidR="003A4540" w:rsidRPr="008851EA">
        <w:rPr>
          <w:sz w:val="24"/>
          <w:szCs w:val="24"/>
        </w:rPr>
        <w:t xml:space="preserve"> “</w:t>
      </w:r>
      <w:r w:rsidR="003A4540" w:rsidRPr="008851EA">
        <w:rPr>
          <w:b/>
          <w:sz w:val="24"/>
          <w:szCs w:val="24"/>
        </w:rPr>
        <w:t>Ad, soyad,tc kimlik numarası, günün tarihi ve öğrenci numarası”n</w:t>
      </w:r>
      <w:r w:rsidR="003A4540" w:rsidRPr="008851EA">
        <w:rPr>
          <w:sz w:val="24"/>
          <w:szCs w:val="24"/>
        </w:rPr>
        <w:t xml:space="preserve">ın yazılı olduğu bir kağıda teslim edilen paftaların isimlerini de eklenerek,  “TESLİM ETTİM” yazılarak imzalanan kağıdın  fotografı yukarıda belirtilen e-posta adresine </w:t>
      </w:r>
      <w:r w:rsidR="003A4540" w:rsidRPr="008851EA">
        <w:rPr>
          <w:b/>
          <w:sz w:val="24"/>
          <w:szCs w:val="24"/>
        </w:rPr>
        <w:t>öğrenci kimlik belgesinin de fotokopisi de ekleyerek</w:t>
      </w:r>
      <w:r w:rsidR="003A4540" w:rsidRPr="008851EA">
        <w:rPr>
          <w:sz w:val="24"/>
          <w:szCs w:val="24"/>
        </w:rPr>
        <w:t xml:space="preserve"> gönderilecektir.</w:t>
      </w:r>
    </w:p>
    <w:p w14:paraId="06AE95DB" w14:textId="77777777" w:rsidR="003A4540" w:rsidRPr="008851EA" w:rsidRDefault="003A4540" w:rsidP="003A4540">
      <w:pPr>
        <w:spacing w:after="100"/>
        <w:ind w:left="1080"/>
        <w:rPr>
          <w:rFonts w:asciiTheme="minorHAnsi" w:hAnsiTheme="minorHAnsi"/>
          <w:b/>
        </w:rPr>
      </w:pPr>
    </w:p>
    <w:p w14:paraId="272CBD55" w14:textId="77777777" w:rsidR="00D71F66" w:rsidRPr="008851EA" w:rsidRDefault="00D71F66" w:rsidP="00892DEA">
      <w:pPr>
        <w:jc w:val="both"/>
        <w:rPr>
          <w:rFonts w:asciiTheme="minorHAnsi" w:hAnsiTheme="minorHAnsi" w:cs="Calibri"/>
        </w:rPr>
      </w:pPr>
    </w:p>
    <w:sectPr w:rsidR="00D71F66" w:rsidRPr="008851EA" w:rsidSect="006043A4">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A2"/>
    <w:family w:val="swiss"/>
    <w:pitch w:val="variable"/>
    <w:sig w:usb0="E4002EFF" w:usb1="C000E47F" w:usb2="00000009" w:usb3="00000000" w:csb0="000001FF" w:csb1="00000000"/>
  </w:font>
  <w:font w:name="Times">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MingLiU">
    <w:altName w:val="細明體"/>
    <w:panose1 w:val="02010609000101010101"/>
    <w:charset w:val="88"/>
    <w:family w:val="auto"/>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5B5932C8"/>
    <w:multiLevelType w:val="hybridMultilevel"/>
    <w:tmpl w:val="B4A6C9B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76BF4705"/>
    <w:multiLevelType w:val="hybridMultilevel"/>
    <w:tmpl w:val="9954A4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784F2E1B"/>
    <w:multiLevelType w:val="hybridMultilevel"/>
    <w:tmpl w:val="E29C10B0"/>
    <w:lvl w:ilvl="0" w:tplc="6B4A8814">
      <w:start w:val="1"/>
      <w:numFmt w:val="decimal"/>
      <w:lvlText w:val="%1)"/>
      <w:lvlJc w:val="left"/>
      <w:pPr>
        <w:ind w:left="644" w:hanging="360"/>
      </w:pPr>
      <w:rPr>
        <w:rFonts w:hint="default"/>
        <w:b/>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num w:numId="1">
    <w:abstractNumId w:val="0"/>
  </w:num>
  <w:num w:numId="2">
    <w:abstractNumId w:val="1"/>
  </w:num>
  <w:num w:numId="3">
    <w:abstractNumId w:val="2"/>
  </w:num>
  <w:num w:numId="4">
    <w:abstractNumId w:val="3"/>
  </w:num>
  <w:num w:numId="5">
    <w:abstractNumId w:val="4"/>
  </w:num>
  <w:num w:numId="6">
    <w:abstractNumId w:val="7"/>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E55"/>
    <w:rsid w:val="00000B61"/>
    <w:rsid w:val="00001F11"/>
    <w:rsid w:val="000062AF"/>
    <w:rsid w:val="0001679E"/>
    <w:rsid w:val="00022477"/>
    <w:rsid w:val="00025748"/>
    <w:rsid w:val="00033012"/>
    <w:rsid w:val="00036473"/>
    <w:rsid w:val="00036DA9"/>
    <w:rsid w:val="00040812"/>
    <w:rsid w:val="00041711"/>
    <w:rsid w:val="00045445"/>
    <w:rsid w:val="0005604E"/>
    <w:rsid w:val="0006762F"/>
    <w:rsid w:val="0007299B"/>
    <w:rsid w:val="00076287"/>
    <w:rsid w:val="00076499"/>
    <w:rsid w:val="0008126B"/>
    <w:rsid w:val="00091701"/>
    <w:rsid w:val="00093186"/>
    <w:rsid w:val="00093A50"/>
    <w:rsid w:val="000B21F7"/>
    <w:rsid w:val="000C2FFB"/>
    <w:rsid w:val="000E285A"/>
    <w:rsid w:val="000E4C1D"/>
    <w:rsid w:val="000E5A15"/>
    <w:rsid w:val="000E73E8"/>
    <w:rsid w:val="000F0E2C"/>
    <w:rsid w:val="000F6B5A"/>
    <w:rsid w:val="0010369E"/>
    <w:rsid w:val="00107DE6"/>
    <w:rsid w:val="001109BA"/>
    <w:rsid w:val="0011169D"/>
    <w:rsid w:val="00111A5B"/>
    <w:rsid w:val="00111B39"/>
    <w:rsid w:val="00117C31"/>
    <w:rsid w:val="001225D3"/>
    <w:rsid w:val="00125486"/>
    <w:rsid w:val="00125EBE"/>
    <w:rsid w:val="0013704D"/>
    <w:rsid w:val="00143376"/>
    <w:rsid w:val="00143B8F"/>
    <w:rsid w:val="00143D1B"/>
    <w:rsid w:val="001500A8"/>
    <w:rsid w:val="0015174C"/>
    <w:rsid w:val="001602A9"/>
    <w:rsid w:val="00162320"/>
    <w:rsid w:val="00177ABC"/>
    <w:rsid w:val="00182235"/>
    <w:rsid w:val="00193267"/>
    <w:rsid w:val="00193C6F"/>
    <w:rsid w:val="001B0B21"/>
    <w:rsid w:val="001B12FD"/>
    <w:rsid w:val="001B357D"/>
    <w:rsid w:val="001D4AD8"/>
    <w:rsid w:val="001D7B05"/>
    <w:rsid w:val="001E01EE"/>
    <w:rsid w:val="001E50E5"/>
    <w:rsid w:val="001E7207"/>
    <w:rsid w:val="001F2801"/>
    <w:rsid w:val="0020077F"/>
    <w:rsid w:val="00202CC7"/>
    <w:rsid w:val="0020740D"/>
    <w:rsid w:val="002128E8"/>
    <w:rsid w:val="00220336"/>
    <w:rsid w:val="00220C52"/>
    <w:rsid w:val="0022515C"/>
    <w:rsid w:val="002259D8"/>
    <w:rsid w:val="00227CE7"/>
    <w:rsid w:val="00235826"/>
    <w:rsid w:val="00237ADD"/>
    <w:rsid w:val="00242234"/>
    <w:rsid w:val="00247F50"/>
    <w:rsid w:val="00250219"/>
    <w:rsid w:val="002531D7"/>
    <w:rsid w:val="0025530F"/>
    <w:rsid w:val="00257B33"/>
    <w:rsid w:val="00257E5F"/>
    <w:rsid w:val="0026437B"/>
    <w:rsid w:val="00264B25"/>
    <w:rsid w:val="00272D42"/>
    <w:rsid w:val="00274E13"/>
    <w:rsid w:val="00277774"/>
    <w:rsid w:val="0028135D"/>
    <w:rsid w:val="00283FA7"/>
    <w:rsid w:val="002932F6"/>
    <w:rsid w:val="002934DF"/>
    <w:rsid w:val="00293AC4"/>
    <w:rsid w:val="002B7DF3"/>
    <w:rsid w:val="002C0BEC"/>
    <w:rsid w:val="002C6EC9"/>
    <w:rsid w:val="002D2BDF"/>
    <w:rsid w:val="002D5F00"/>
    <w:rsid w:val="002E2A0C"/>
    <w:rsid w:val="002F5C78"/>
    <w:rsid w:val="003024C7"/>
    <w:rsid w:val="0031425A"/>
    <w:rsid w:val="00321123"/>
    <w:rsid w:val="00321659"/>
    <w:rsid w:val="0032723B"/>
    <w:rsid w:val="0033224D"/>
    <w:rsid w:val="003341FE"/>
    <w:rsid w:val="0033469A"/>
    <w:rsid w:val="003434AC"/>
    <w:rsid w:val="00344A4D"/>
    <w:rsid w:val="00344B8F"/>
    <w:rsid w:val="003522F5"/>
    <w:rsid w:val="00362033"/>
    <w:rsid w:val="0036444C"/>
    <w:rsid w:val="00365024"/>
    <w:rsid w:val="0037356B"/>
    <w:rsid w:val="0037443F"/>
    <w:rsid w:val="00375243"/>
    <w:rsid w:val="00380EE1"/>
    <w:rsid w:val="00394030"/>
    <w:rsid w:val="003A1B01"/>
    <w:rsid w:val="003A3D01"/>
    <w:rsid w:val="003A4540"/>
    <w:rsid w:val="003B021D"/>
    <w:rsid w:val="003B18EE"/>
    <w:rsid w:val="003B1B00"/>
    <w:rsid w:val="003B3F5B"/>
    <w:rsid w:val="003B4A71"/>
    <w:rsid w:val="003C2BF1"/>
    <w:rsid w:val="003D1F87"/>
    <w:rsid w:val="003D7C3D"/>
    <w:rsid w:val="003E19B7"/>
    <w:rsid w:val="003E2EDB"/>
    <w:rsid w:val="003E317E"/>
    <w:rsid w:val="003E63C7"/>
    <w:rsid w:val="003E7F48"/>
    <w:rsid w:val="003F1BAE"/>
    <w:rsid w:val="003F2610"/>
    <w:rsid w:val="0040354C"/>
    <w:rsid w:val="0040673E"/>
    <w:rsid w:val="00413B33"/>
    <w:rsid w:val="00417405"/>
    <w:rsid w:val="00417C13"/>
    <w:rsid w:val="0042174B"/>
    <w:rsid w:val="00422EB0"/>
    <w:rsid w:val="00423AB9"/>
    <w:rsid w:val="00426253"/>
    <w:rsid w:val="00427E91"/>
    <w:rsid w:val="004440D5"/>
    <w:rsid w:val="004513E9"/>
    <w:rsid w:val="0046349D"/>
    <w:rsid w:val="00481AD3"/>
    <w:rsid w:val="004855B1"/>
    <w:rsid w:val="00485D73"/>
    <w:rsid w:val="004912FD"/>
    <w:rsid w:val="004A2707"/>
    <w:rsid w:val="004A2B95"/>
    <w:rsid w:val="004A38D0"/>
    <w:rsid w:val="004B0B77"/>
    <w:rsid w:val="004B4F6A"/>
    <w:rsid w:val="004B5B85"/>
    <w:rsid w:val="004B7BDC"/>
    <w:rsid w:val="004C47E6"/>
    <w:rsid w:val="004C4E40"/>
    <w:rsid w:val="004C5601"/>
    <w:rsid w:val="004D1A29"/>
    <w:rsid w:val="004E1D61"/>
    <w:rsid w:val="004E7474"/>
    <w:rsid w:val="004F3419"/>
    <w:rsid w:val="004F46DF"/>
    <w:rsid w:val="0051131E"/>
    <w:rsid w:val="00514531"/>
    <w:rsid w:val="00516178"/>
    <w:rsid w:val="0052240F"/>
    <w:rsid w:val="00524594"/>
    <w:rsid w:val="0053035C"/>
    <w:rsid w:val="00544655"/>
    <w:rsid w:val="005733CD"/>
    <w:rsid w:val="00585A82"/>
    <w:rsid w:val="0059253E"/>
    <w:rsid w:val="005B0D55"/>
    <w:rsid w:val="005C2B01"/>
    <w:rsid w:val="005C4E78"/>
    <w:rsid w:val="005C5A84"/>
    <w:rsid w:val="005D2C12"/>
    <w:rsid w:val="005E37BE"/>
    <w:rsid w:val="005F1A25"/>
    <w:rsid w:val="005F49A2"/>
    <w:rsid w:val="006043A4"/>
    <w:rsid w:val="00614D89"/>
    <w:rsid w:val="00617E57"/>
    <w:rsid w:val="0062272A"/>
    <w:rsid w:val="006239FA"/>
    <w:rsid w:val="00624ABA"/>
    <w:rsid w:val="006337A5"/>
    <w:rsid w:val="00641C14"/>
    <w:rsid w:val="0064271D"/>
    <w:rsid w:val="00645B23"/>
    <w:rsid w:val="00647A83"/>
    <w:rsid w:val="00647EFC"/>
    <w:rsid w:val="0066075A"/>
    <w:rsid w:val="006663D3"/>
    <w:rsid w:val="006731E4"/>
    <w:rsid w:val="00673225"/>
    <w:rsid w:val="006744F1"/>
    <w:rsid w:val="006846FB"/>
    <w:rsid w:val="00691DD1"/>
    <w:rsid w:val="00695973"/>
    <w:rsid w:val="006977DD"/>
    <w:rsid w:val="006A1038"/>
    <w:rsid w:val="006A1534"/>
    <w:rsid w:val="006A71BB"/>
    <w:rsid w:val="006B3D57"/>
    <w:rsid w:val="006C10B0"/>
    <w:rsid w:val="006C1753"/>
    <w:rsid w:val="006C3810"/>
    <w:rsid w:val="006C4E12"/>
    <w:rsid w:val="006C6B1D"/>
    <w:rsid w:val="006D1BB0"/>
    <w:rsid w:val="006F708B"/>
    <w:rsid w:val="006F7983"/>
    <w:rsid w:val="006F7EBD"/>
    <w:rsid w:val="00713A16"/>
    <w:rsid w:val="00714DC7"/>
    <w:rsid w:val="007169F9"/>
    <w:rsid w:val="007276C4"/>
    <w:rsid w:val="00733117"/>
    <w:rsid w:val="0074113D"/>
    <w:rsid w:val="007429D0"/>
    <w:rsid w:val="00742DB3"/>
    <w:rsid w:val="007454BC"/>
    <w:rsid w:val="00750618"/>
    <w:rsid w:val="0075531A"/>
    <w:rsid w:val="00761BF9"/>
    <w:rsid w:val="00763710"/>
    <w:rsid w:val="00772E0E"/>
    <w:rsid w:val="00774539"/>
    <w:rsid w:val="00785400"/>
    <w:rsid w:val="007915D6"/>
    <w:rsid w:val="00792B37"/>
    <w:rsid w:val="00794789"/>
    <w:rsid w:val="0079780E"/>
    <w:rsid w:val="007A458B"/>
    <w:rsid w:val="007A4DBE"/>
    <w:rsid w:val="007A7DB6"/>
    <w:rsid w:val="007B106E"/>
    <w:rsid w:val="007C152C"/>
    <w:rsid w:val="007C3BC4"/>
    <w:rsid w:val="007D2E68"/>
    <w:rsid w:val="007E5FFD"/>
    <w:rsid w:val="007F33E8"/>
    <w:rsid w:val="007F65CC"/>
    <w:rsid w:val="00805D18"/>
    <w:rsid w:val="0081023A"/>
    <w:rsid w:val="00814248"/>
    <w:rsid w:val="00816008"/>
    <w:rsid w:val="00817F57"/>
    <w:rsid w:val="00821870"/>
    <w:rsid w:val="008231F5"/>
    <w:rsid w:val="00824B11"/>
    <w:rsid w:val="008310A6"/>
    <w:rsid w:val="00831278"/>
    <w:rsid w:val="00843E07"/>
    <w:rsid w:val="00854BDD"/>
    <w:rsid w:val="00860FA3"/>
    <w:rsid w:val="00861E3B"/>
    <w:rsid w:val="00867D49"/>
    <w:rsid w:val="0088221E"/>
    <w:rsid w:val="008851EA"/>
    <w:rsid w:val="00892DEA"/>
    <w:rsid w:val="00897928"/>
    <w:rsid w:val="008A25DA"/>
    <w:rsid w:val="008B0AD6"/>
    <w:rsid w:val="008C11EF"/>
    <w:rsid w:val="008C7352"/>
    <w:rsid w:val="008E2DEB"/>
    <w:rsid w:val="008E3C52"/>
    <w:rsid w:val="008F1649"/>
    <w:rsid w:val="008F32C2"/>
    <w:rsid w:val="008F671F"/>
    <w:rsid w:val="00900D75"/>
    <w:rsid w:val="00902E43"/>
    <w:rsid w:val="00913493"/>
    <w:rsid w:val="00915139"/>
    <w:rsid w:val="00915C36"/>
    <w:rsid w:val="00922DB9"/>
    <w:rsid w:val="00925498"/>
    <w:rsid w:val="009367BE"/>
    <w:rsid w:val="00942411"/>
    <w:rsid w:val="00943FFF"/>
    <w:rsid w:val="00950B38"/>
    <w:rsid w:val="00951E95"/>
    <w:rsid w:val="00954447"/>
    <w:rsid w:val="009552E9"/>
    <w:rsid w:val="009559AE"/>
    <w:rsid w:val="009728DA"/>
    <w:rsid w:val="00973D09"/>
    <w:rsid w:val="00992BA3"/>
    <w:rsid w:val="00997060"/>
    <w:rsid w:val="009B06B0"/>
    <w:rsid w:val="009B47D2"/>
    <w:rsid w:val="009B5463"/>
    <w:rsid w:val="009B6774"/>
    <w:rsid w:val="009C2F47"/>
    <w:rsid w:val="009C68BB"/>
    <w:rsid w:val="009D0358"/>
    <w:rsid w:val="009E4BCB"/>
    <w:rsid w:val="009E5C77"/>
    <w:rsid w:val="009F5663"/>
    <w:rsid w:val="00A01A7E"/>
    <w:rsid w:val="00A037AE"/>
    <w:rsid w:val="00A12B99"/>
    <w:rsid w:val="00A145DA"/>
    <w:rsid w:val="00A1528D"/>
    <w:rsid w:val="00A24CC3"/>
    <w:rsid w:val="00A2514D"/>
    <w:rsid w:val="00A3718C"/>
    <w:rsid w:val="00A475D9"/>
    <w:rsid w:val="00A57168"/>
    <w:rsid w:val="00A63B61"/>
    <w:rsid w:val="00A76FD5"/>
    <w:rsid w:val="00A82F7F"/>
    <w:rsid w:val="00A859EB"/>
    <w:rsid w:val="00AA2F32"/>
    <w:rsid w:val="00AA6FBC"/>
    <w:rsid w:val="00AB03BD"/>
    <w:rsid w:val="00AB088F"/>
    <w:rsid w:val="00AB1756"/>
    <w:rsid w:val="00AB2AF5"/>
    <w:rsid w:val="00AB326F"/>
    <w:rsid w:val="00AD1104"/>
    <w:rsid w:val="00AD4240"/>
    <w:rsid w:val="00AE3D74"/>
    <w:rsid w:val="00AF175A"/>
    <w:rsid w:val="00AF6669"/>
    <w:rsid w:val="00B01E75"/>
    <w:rsid w:val="00B04DE2"/>
    <w:rsid w:val="00B2090A"/>
    <w:rsid w:val="00B23F1C"/>
    <w:rsid w:val="00B319D1"/>
    <w:rsid w:val="00B31C6E"/>
    <w:rsid w:val="00B32585"/>
    <w:rsid w:val="00B34715"/>
    <w:rsid w:val="00B405D3"/>
    <w:rsid w:val="00B42E92"/>
    <w:rsid w:val="00B43D16"/>
    <w:rsid w:val="00B50065"/>
    <w:rsid w:val="00B56258"/>
    <w:rsid w:val="00B62BCC"/>
    <w:rsid w:val="00B6508E"/>
    <w:rsid w:val="00B6711D"/>
    <w:rsid w:val="00B676D5"/>
    <w:rsid w:val="00B748FC"/>
    <w:rsid w:val="00B77B37"/>
    <w:rsid w:val="00B813E8"/>
    <w:rsid w:val="00B9102B"/>
    <w:rsid w:val="00B94EC5"/>
    <w:rsid w:val="00B97C8A"/>
    <w:rsid w:val="00BA3050"/>
    <w:rsid w:val="00BB47E9"/>
    <w:rsid w:val="00BC3B46"/>
    <w:rsid w:val="00BC558D"/>
    <w:rsid w:val="00BC7EFD"/>
    <w:rsid w:val="00BE3727"/>
    <w:rsid w:val="00BE5AC7"/>
    <w:rsid w:val="00C00FE1"/>
    <w:rsid w:val="00C130CC"/>
    <w:rsid w:val="00C13C28"/>
    <w:rsid w:val="00C219AD"/>
    <w:rsid w:val="00C369C4"/>
    <w:rsid w:val="00C36E70"/>
    <w:rsid w:val="00C40C29"/>
    <w:rsid w:val="00C41DC2"/>
    <w:rsid w:val="00C4220F"/>
    <w:rsid w:val="00C423CF"/>
    <w:rsid w:val="00C46E90"/>
    <w:rsid w:val="00C61F17"/>
    <w:rsid w:val="00C65BF0"/>
    <w:rsid w:val="00C73012"/>
    <w:rsid w:val="00C808BC"/>
    <w:rsid w:val="00C8396A"/>
    <w:rsid w:val="00C8722E"/>
    <w:rsid w:val="00C87232"/>
    <w:rsid w:val="00C96914"/>
    <w:rsid w:val="00CA0082"/>
    <w:rsid w:val="00CA023B"/>
    <w:rsid w:val="00CA1DAD"/>
    <w:rsid w:val="00CA664E"/>
    <w:rsid w:val="00CB1617"/>
    <w:rsid w:val="00CB30A8"/>
    <w:rsid w:val="00CB5003"/>
    <w:rsid w:val="00CB5383"/>
    <w:rsid w:val="00CB7E23"/>
    <w:rsid w:val="00CC4F92"/>
    <w:rsid w:val="00CC6C20"/>
    <w:rsid w:val="00CD2351"/>
    <w:rsid w:val="00CD2911"/>
    <w:rsid w:val="00CD2A2A"/>
    <w:rsid w:val="00CD2AE3"/>
    <w:rsid w:val="00CE1C49"/>
    <w:rsid w:val="00CE3A57"/>
    <w:rsid w:val="00CE585F"/>
    <w:rsid w:val="00CF224C"/>
    <w:rsid w:val="00CF5F88"/>
    <w:rsid w:val="00D24733"/>
    <w:rsid w:val="00D25109"/>
    <w:rsid w:val="00D274B6"/>
    <w:rsid w:val="00D32650"/>
    <w:rsid w:val="00D3753E"/>
    <w:rsid w:val="00D37B6E"/>
    <w:rsid w:val="00D43790"/>
    <w:rsid w:val="00D472E6"/>
    <w:rsid w:val="00D60874"/>
    <w:rsid w:val="00D65AB4"/>
    <w:rsid w:val="00D66A88"/>
    <w:rsid w:val="00D716C1"/>
    <w:rsid w:val="00D71F66"/>
    <w:rsid w:val="00D77C2F"/>
    <w:rsid w:val="00D87313"/>
    <w:rsid w:val="00DA1C61"/>
    <w:rsid w:val="00DA364E"/>
    <w:rsid w:val="00DA3D6E"/>
    <w:rsid w:val="00DB0363"/>
    <w:rsid w:val="00DB5F61"/>
    <w:rsid w:val="00DC16C6"/>
    <w:rsid w:val="00DC6DC4"/>
    <w:rsid w:val="00DD677F"/>
    <w:rsid w:val="00DE2A98"/>
    <w:rsid w:val="00DF1354"/>
    <w:rsid w:val="00DF3B36"/>
    <w:rsid w:val="00DF5B29"/>
    <w:rsid w:val="00E0071E"/>
    <w:rsid w:val="00E03CB3"/>
    <w:rsid w:val="00E05FE3"/>
    <w:rsid w:val="00E147F3"/>
    <w:rsid w:val="00E1681A"/>
    <w:rsid w:val="00E2706B"/>
    <w:rsid w:val="00E31E24"/>
    <w:rsid w:val="00E33BBA"/>
    <w:rsid w:val="00E3603C"/>
    <w:rsid w:val="00E478AF"/>
    <w:rsid w:val="00E60968"/>
    <w:rsid w:val="00E62535"/>
    <w:rsid w:val="00E630E5"/>
    <w:rsid w:val="00E631DF"/>
    <w:rsid w:val="00E656A3"/>
    <w:rsid w:val="00E71EF6"/>
    <w:rsid w:val="00E75E4D"/>
    <w:rsid w:val="00E826BE"/>
    <w:rsid w:val="00E85F3A"/>
    <w:rsid w:val="00E86AAF"/>
    <w:rsid w:val="00E86BD4"/>
    <w:rsid w:val="00EA0C6C"/>
    <w:rsid w:val="00EA15B7"/>
    <w:rsid w:val="00EC23EC"/>
    <w:rsid w:val="00ED084C"/>
    <w:rsid w:val="00ED0A20"/>
    <w:rsid w:val="00ED7688"/>
    <w:rsid w:val="00EE6175"/>
    <w:rsid w:val="00EE74CC"/>
    <w:rsid w:val="00EF3AD0"/>
    <w:rsid w:val="00F046FD"/>
    <w:rsid w:val="00F130E2"/>
    <w:rsid w:val="00F250F0"/>
    <w:rsid w:val="00F35657"/>
    <w:rsid w:val="00F37538"/>
    <w:rsid w:val="00F40ED9"/>
    <w:rsid w:val="00F47856"/>
    <w:rsid w:val="00F71BC5"/>
    <w:rsid w:val="00F76E8D"/>
    <w:rsid w:val="00F84C22"/>
    <w:rsid w:val="00F851B1"/>
    <w:rsid w:val="00F9281A"/>
    <w:rsid w:val="00F939DD"/>
    <w:rsid w:val="00FA4802"/>
    <w:rsid w:val="00FA6504"/>
    <w:rsid w:val="00FA6845"/>
    <w:rsid w:val="00FC76FE"/>
    <w:rsid w:val="00FD3E55"/>
    <w:rsid w:val="00FD5372"/>
    <w:rsid w:val="00FE4DAB"/>
    <w:rsid w:val="00FF31FB"/>
    <w:rsid w:val="00FF4630"/>
    <w:rsid w:val="00FF7A84"/>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46EB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F7F"/>
    <w:rPr>
      <w:rFonts w:ascii="Times New Roman" w:hAnsi="Times New Roman"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aliases w:val="Burcin"/>
    <w:basedOn w:val="Normal"/>
    <w:next w:val="Normal"/>
    <w:autoRedefine/>
    <w:uiPriority w:val="39"/>
    <w:unhideWhenUsed/>
    <w:rsid w:val="000E285A"/>
    <w:pPr>
      <w:spacing w:before="120"/>
    </w:pPr>
    <w:rPr>
      <w:caps/>
      <w:szCs w:val="22"/>
    </w:rPr>
  </w:style>
  <w:style w:type="table" w:styleId="TabloKlavuzu">
    <w:name w:val="Table Grid"/>
    <w:basedOn w:val="NormalTablo"/>
    <w:uiPriority w:val="39"/>
    <w:rsid w:val="00485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2D2BDF"/>
    <w:rPr>
      <w:color w:val="0563C1" w:themeColor="hyperlink"/>
      <w:u w:val="single"/>
    </w:rPr>
  </w:style>
  <w:style w:type="paragraph" w:styleId="ListeParagraf">
    <w:name w:val="List Paragraph"/>
    <w:basedOn w:val="Normal"/>
    <w:uiPriority w:val="34"/>
    <w:qFormat/>
    <w:rsid w:val="003A4540"/>
    <w:pPr>
      <w:spacing w:after="200" w:line="276" w:lineRule="auto"/>
      <w:ind w:left="720"/>
      <w:contextualSpacing/>
    </w:pPr>
    <w:rPr>
      <w:rFonts w:asciiTheme="minorHAnsi" w:eastAsiaTheme="minorHAnsi" w:hAnsiTheme="minorHAnsi" w:cstheme="minorBidi"/>
      <w:sz w:val="22"/>
      <w:szCs w:val="22"/>
    </w:rPr>
  </w:style>
  <w:style w:type="character" w:styleId="zlenenKpr">
    <w:name w:val="FollowedHyperlink"/>
    <w:basedOn w:val="VarsaylanParagrafYazTipi"/>
    <w:uiPriority w:val="99"/>
    <w:semiHidden/>
    <w:unhideWhenUsed/>
    <w:rsid w:val="00BA3050"/>
    <w:rPr>
      <w:color w:val="954F72" w:themeColor="followedHyperlink"/>
      <w:u w:val="single"/>
    </w:rPr>
  </w:style>
  <w:style w:type="paragraph" w:styleId="BalonMetni">
    <w:name w:val="Balloon Text"/>
    <w:basedOn w:val="Normal"/>
    <w:link w:val="BalonMetniChar"/>
    <w:uiPriority w:val="99"/>
    <w:semiHidden/>
    <w:unhideWhenUsed/>
    <w:rsid w:val="009E4BCB"/>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E4BC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9036488">
      <w:bodyDiv w:val="1"/>
      <w:marLeft w:val="0"/>
      <w:marRight w:val="0"/>
      <w:marTop w:val="0"/>
      <w:marBottom w:val="0"/>
      <w:divBdr>
        <w:top w:val="none" w:sz="0" w:space="0" w:color="auto"/>
        <w:left w:val="none" w:sz="0" w:space="0" w:color="auto"/>
        <w:bottom w:val="none" w:sz="0" w:space="0" w:color="auto"/>
        <w:right w:val="none" w:sz="0" w:space="0" w:color="auto"/>
      </w:divBdr>
    </w:div>
    <w:div w:id="442648735">
      <w:bodyDiv w:val="1"/>
      <w:marLeft w:val="0"/>
      <w:marRight w:val="0"/>
      <w:marTop w:val="0"/>
      <w:marBottom w:val="0"/>
      <w:divBdr>
        <w:top w:val="none" w:sz="0" w:space="0" w:color="auto"/>
        <w:left w:val="none" w:sz="0" w:space="0" w:color="auto"/>
        <w:bottom w:val="none" w:sz="0" w:space="0" w:color="auto"/>
        <w:right w:val="none" w:sz="0" w:space="0" w:color="auto"/>
      </w:divBdr>
    </w:div>
    <w:div w:id="710805404">
      <w:bodyDiv w:val="1"/>
      <w:marLeft w:val="0"/>
      <w:marRight w:val="0"/>
      <w:marTop w:val="0"/>
      <w:marBottom w:val="0"/>
      <w:divBdr>
        <w:top w:val="none" w:sz="0" w:space="0" w:color="auto"/>
        <w:left w:val="none" w:sz="0" w:space="0" w:color="auto"/>
        <w:bottom w:val="none" w:sz="0" w:space="0" w:color="auto"/>
        <w:right w:val="none" w:sz="0" w:space="0" w:color="auto"/>
      </w:divBdr>
    </w:div>
    <w:div w:id="844636910">
      <w:bodyDiv w:val="1"/>
      <w:marLeft w:val="0"/>
      <w:marRight w:val="0"/>
      <w:marTop w:val="0"/>
      <w:marBottom w:val="0"/>
      <w:divBdr>
        <w:top w:val="none" w:sz="0" w:space="0" w:color="auto"/>
        <w:left w:val="none" w:sz="0" w:space="0" w:color="auto"/>
        <w:bottom w:val="none" w:sz="0" w:space="0" w:color="auto"/>
        <w:right w:val="none" w:sz="0" w:space="0" w:color="auto"/>
      </w:divBdr>
    </w:div>
    <w:div w:id="1107122942">
      <w:bodyDiv w:val="1"/>
      <w:marLeft w:val="0"/>
      <w:marRight w:val="0"/>
      <w:marTop w:val="0"/>
      <w:marBottom w:val="0"/>
      <w:divBdr>
        <w:top w:val="none" w:sz="0" w:space="0" w:color="auto"/>
        <w:left w:val="none" w:sz="0" w:space="0" w:color="auto"/>
        <w:bottom w:val="none" w:sz="0" w:space="0" w:color="auto"/>
        <w:right w:val="none" w:sz="0" w:space="0" w:color="auto"/>
      </w:divBdr>
    </w:div>
    <w:div w:id="18893682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arc401402@gmail.com"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e.tl/t-XMtr885hjz" TargetMode="Externa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9B076B-12FB-4A0F-AF5E-3ACF25AA5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2180</Words>
  <Characters>12426</Characters>
  <Application>Microsoft Office Word</Application>
  <DocSecurity>0</DocSecurity>
  <Lines>103</Lines>
  <Paragraphs>29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havva keklik</cp:lastModifiedBy>
  <cp:revision>2</cp:revision>
  <cp:lastPrinted>2021-02-23T10:08:00Z</cp:lastPrinted>
  <dcterms:created xsi:type="dcterms:W3CDTF">2021-03-01T11:33:00Z</dcterms:created>
  <dcterms:modified xsi:type="dcterms:W3CDTF">2021-03-01T11:33:00Z</dcterms:modified>
</cp:coreProperties>
</file>